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E40" w:rsidRPr="003A0654" w:rsidRDefault="00667E40" w:rsidP="00667E40">
      <w:pPr>
        <w:spacing w:line="360" w:lineRule="auto"/>
        <w:jc w:val="center"/>
        <w:rPr>
          <w:rFonts w:ascii="Calibri" w:eastAsia="Calibri" w:hAnsi="Calibri"/>
          <w:sz w:val="40"/>
          <w:szCs w:val="40"/>
        </w:rPr>
      </w:pPr>
      <w:bookmarkStart w:id="0" w:name="_GoBack"/>
      <w:bookmarkEnd w:id="0"/>
      <w:r w:rsidRPr="003A0654">
        <w:rPr>
          <w:rFonts w:ascii="Calibri" w:eastAsia="Calibri" w:hAnsi="Calibri"/>
          <w:sz w:val="40"/>
          <w:szCs w:val="40"/>
        </w:rPr>
        <w:t>TMC</w:t>
      </w:r>
      <w:r>
        <w:rPr>
          <w:rFonts w:ascii="Calibri" w:eastAsia="Calibri" w:hAnsi="Calibri"/>
          <w:sz w:val="40"/>
          <w:szCs w:val="40"/>
        </w:rPr>
        <w:t>13</w:t>
      </w:r>
      <w:r w:rsidRPr="003A0654">
        <w:rPr>
          <w:rFonts w:ascii="Calibri" w:eastAsia="Calibri" w:hAnsi="Calibri"/>
          <w:sz w:val="40"/>
          <w:szCs w:val="40"/>
        </w:rPr>
        <w:t xml:space="preserve"> GeoGebra Activity: Jennifer Silverman</w:t>
      </w:r>
    </w:p>
    <w:p w:rsidR="00667E40" w:rsidRDefault="00667E40" w:rsidP="00411042">
      <w:pPr>
        <w:widowControl w:val="0"/>
        <w:autoSpaceDE w:val="0"/>
        <w:autoSpaceDN w:val="0"/>
        <w:adjustRightInd w:val="0"/>
        <w:spacing w:after="120"/>
        <w:rPr>
          <w:rFonts w:ascii="Calibri" w:eastAsia="Calibri" w:hAnsi="Calibri" w:cs="Georgia"/>
          <w:bCs/>
          <w:color w:val="262626"/>
        </w:rPr>
      </w:pPr>
    </w:p>
    <w:p w:rsidR="00D03574" w:rsidRPr="00411042" w:rsidRDefault="003500CF" w:rsidP="00411042">
      <w:pPr>
        <w:widowControl w:val="0"/>
        <w:autoSpaceDE w:val="0"/>
        <w:autoSpaceDN w:val="0"/>
        <w:adjustRightInd w:val="0"/>
        <w:spacing w:after="120"/>
        <w:rPr>
          <w:rFonts w:ascii="Calibri" w:eastAsia="Calibri" w:hAnsi="Calibri" w:cs="Georgia"/>
          <w:bCs/>
          <w:color w:val="262626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4001135</wp:posOffset>
            </wp:positionH>
            <wp:positionV relativeFrom="paragraph">
              <wp:posOffset>50800</wp:posOffset>
            </wp:positionV>
            <wp:extent cx="2621915" cy="1905000"/>
            <wp:effectExtent l="25400" t="25400" r="19685" b="25400"/>
            <wp:wrapTight wrapText="bothSides">
              <wp:wrapPolygon edited="0">
                <wp:start x="-209" y="-288"/>
                <wp:lineTo x="-209" y="21600"/>
                <wp:lineTo x="21553" y="21600"/>
                <wp:lineTo x="21553" y="-288"/>
                <wp:lineTo x="-209" y="-288"/>
              </wp:wrapPolygon>
            </wp:wrapTight>
            <wp:docPr id="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905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5635625</wp:posOffset>
            </wp:positionV>
            <wp:extent cx="3194050" cy="2510790"/>
            <wp:effectExtent l="25400" t="25400" r="31750" b="29210"/>
            <wp:wrapTight wrapText="bothSides">
              <wp:wrapPolygon edited="0">
                <wp:start x="-172" y="-219"/>
                <wp:lineTo x="-172" y="21633"/>
                <wp:lineTo x="21643" y="21633"/>
                <wp:lineTo x="21643" y="-219"/>
                <wp:lineTo x="-172" y="-219"/>
              </wp:wrapPolygon>
            </wp:wrapTight>
            <wp:docPr id="31" name="Picture 31" descr="Screen Shot 2013-07-2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1" descr="Screen Shot 2013-07-21 at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5107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>
                          <a:alpha val="69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1D0">
        <w:rPr>
          <w:rFonts w:ascii="Calibri" w:eastAsia="Calibri" w:hAnsi="Calibri" w:cs="Georgia"/>
          <w:color w:val="262626"/>
        </w:rPr>
        <w:t xml:space="preserve">Go to </w:t>
      </w:r>
      <w:hyperlink r:id="rId11" w:history="1">
        <w:r w:rsidR="002551D0">
          <w:rPr>
            <w:rFonts w:ascii="Calibri" w:eastAsia="Calibri" w:hAnsi="Calibri" w:cs="Georgia"/>
            <w:color w:val="0000E9"/>
            <w:u w:val="single" w:color="0000E9"/>
          </w:rPr>
          <w:t>GeoGebra.org</w:t>
        </w:r>
      </w:hyperlink>
      <w:r w:rsidR="002551D0">
        <w:rPr>
          <w:rFonts w:ascii="Calibri" w:eastAsia="Calibri" w:hAnsi="Calibri" w:cs="Georgia"/>
          <w:color w:val="262626"/>
        </w:rPr>
        <w:t xml:space="preserve"> and c</w:t>
      </w:r>
      <w:r w:rsidR="00D03574" w:rsidRPr="00097099">
        <w:rPr>
          <w:rFonts w:ascii="Calibri" w:eastAsia="Calibri" w:hAnsi="Calibri" w:cs="Georgia"/>
          <w:color w:val="262626"/>
        </w:rPr>
        <w:t>lick on </w:t>
      </w:r>
      <w:hyperlink r:id="rId12" w:history="1">
        <w:r w:rsidR="00D03574" w:rsidRPr="00097099">
          <w:rPr>
            <w:rFonts w:ascii="Calibri" w:eastAsia="Calibri" w:hAnsi="Calibri" w:cs="Georgia"/>
            <w:color w:val="0000E9"/>
            <w:u w:val="single" w:color="0000E9"/>
          </w:rPr>
          <w:t>Free Software</w:t>
        </w:r>
      </w:hyperlink>
      <w:r w:rsidR="002551D0">
        <w:rPr>
          <w:rFonts w:ascii="Calibri" w:eastAsia="Calibri" w:hAnsi="Calibri" w:cs="Georgia"/>
          <w:color w:val="262626"/>
        </w:rPr>
        <w:t>. C</w:t>
      </w:r>
      <w:r w:rsidR="00D03574" w:rsidRPr="00097099">
        <w:rPr>
          <w:rFonts w:ascii="Calibri" w:eastAsia="Calibri" w:hAnsi="Calibri" w:cs="Georgia"/>
          <w:color w:val="262626"/>
        </w:rPr>
        <w:t>hoose your platform</w:t>
      </w:r>
      <w:r w:rsidR="002551D0">
        <w:rPr>
          <w:rFonts w:ascii="Calibri" w:eastAsia="Calibri" w:hAnsi="Calibri" w:cs="Georgia"/>
          <w:color w:val="262626"/>
        </w:rPr>
        <w:t xml:space="preserve"> and d</w:t>
      </w:r>
      <w:r w:rsidR="00D03574" w:rsidRPr="00097099">
        <w:rPr>
          <w:rFonts w:ascii="Calibri" w:eastAsia="Calibri" w:hAnsi="Calibri" w:cs="Georgia"/>
          <w:color w:val="262626"/>
        </w:rPr>
        <w:t>ownload the appropriate program.</w:t>
      </w:r>
      <w:r w:rsidR="002551D0">
        <w:rPr>
          <w:rFonts w:ascii="Calibri" w:eastAsia="Calibri" w:hAnsi="Calibri" w:cs="Georgia"/>
          <w:color w:val="262626"/>
        </w:rPr>
        <w:t xml:space="preserve"> If you are on a Chrome Book, iPad, or other mobile device, the program might open automatically. You won’t have </w:t>
      </w:r>
      <w:r w:rsidR="002E76E8">
        <w:rPr>
          <w:rFonts w:ascii="Calibri" w:eastAsia="Calibri" w:hAnsi="Calibri" w:cs="Georgia"/>
          <w:color w:val="262626"/>
        </w:rPr>
        <w:t xml:space="preserve">quite </w:t>
      </w:r>
      <w:r w:rsidR="002551D0">
        <w:rPr>
          <w:rFonts w:ascii="Calibri" w:eastAsia="Calibri" w:hAnsi="Calibri" w:cs="Georgia"/>
          <w:color w:val="262626"/>
        </w:rPr>
        <w:t xml:space="preserve">the same layout, and some of the commands are not </w:t>
      </w:r>
      <w:r w:rsidR="001512B4">
        <w:rPr>
          <w:rFonts w:ascii="Calibri" w:eastAsia="Calibri" w:hAnsi="Calibri" w:cs="Georgia"/>
          <w:color w:val="262626"/>
        </w:rPr>
        <w:t>in menus</w:t>
      </w:r>
      <w:r w:rsidR="002E76E8">
        <w:rPr>
          <w:rFonts w:ascii="Calibri" w:eastAsia="Calibri" w:hAnsi="Calibri" w:cs="Georgia"/>
          <w:color w:val="262626"/>
        </w:rPr>
        <w:t>;</w:t>
      </w:r>
      <w:r w:rsidR="001512B4">
        <w:rPr>
          <w:rFonts w:ascii="Calibri" w:eastAsia="Calibri" w:hAnsi="Calibri" w:cs="Georgia"/>
          <w:color w:val="262626"/>
        </w:rPr>
        <w:t xml:space="preserve"> you will have to type them in the input bar.</w:t>
      </w:r>
    </w:p>
    <w:p w:rsidR="005B7C43" w:rsidRPr="005B7C43" w:rsidRDefault="005B7C43" w:rsidP="005B7C43">
      <w:pPr>
        <w:widowControl w:val="0"/>
        <w:autoSpaceDE w:val="0"/>
        <w:autoSpaceDN w:val="0"/>
        <w:adjustRightInd w:val="0"/>
        <w:rPr>
          <w:rFonts w:ascii="Calibri" w:eastAsia="Calibri" w:hAnsi="Calibri" w:cs="Georgia"/>
          <w:color w:val="262626"/>
          <w:sz w:val="16"/>
          <w:szCs w:val="16"/>
        </w:rPr>
      </w:pPr>
    </w:p>
    <w:p w:rsidR="006F62F4" w:rsidRDefault="00D03574" w:rsidP="007555AA">
      <w:pPr>
        <w:widowControl w:val="0"/>
        <w:numPr>
          <w:ilvl w:val="2"/>
          <w:numId w:val="5"/>
        </w:numPr>
        <w:tabs>
          <w:tab w:val="left" w:pos="270"/>
          <w:tab w:val="left" w:pos="540"/>
        </w:tabs>
        <w:autoSpaceDE w:val="0"/>
        <w:autoSpaceDN w:val="0"/>
        <w:adjustRightInd w:val="0"/>
        <w:ind w:left="540" w:hanging="540"/>
        <w:rPr>
          <w:rFonts w:ascii="Calibri" w:eastAsia="Calibri" w:hAnsi="Calibri" w:cs="Georgia"/>
          <w:color w:val="262626"/>
        </w:rPr>
      </w:pPr>
      <w:r w:rsidRPr="00097099">
        <w:rPr>
          <w:rFonts w:ascii="Calibri" w:eastAsia="Calibri" w:hAnsi="Calibri" w:cs="Georgia"/>
          <w:color w:val="262626"/>
        </w:rPr>
        <w:t>Open the progr</w:t>
      </w:r>
      <w:r w:rsidR="00D3634D" w:rsidRPr="00097099">
        <w:rPr>
          <w:rFonts w:ascii="Calibri" w:eastAsia="Calibri" w:hAnsi="Calibri" w:cs="Georgia"/>
          <w:color w:val="262626"/>
        </w:rPr>
        <w:t>am</w:t>
      </w:r>
      <w:r w:rsidR="00473089">
        <w:rPr>
          <w:rFonts w:ascii="Calibri" w:eastAsia="Calibri" w:hAnsi="Calibri" w:cs="Georgia"/>
          <w:color w:val="262626"/>
        </w:rPr>
        <w:t>,</w:t>
      </w:r>
      <w:r w:rsidR="00D3634D" w:rsidRPr="00097099">
        <w:rPr>
          <w:rFonts w:ascii="Calibri" w:eastAsia="Calibri" w:hAnsi="Calibri" w:cs="Georgia"/>
          <w:color w:val="262626"/>
        </w:rPr>
        <w:t xml:space="preserve"> and </w:t>
      </w:r>
      <w:r w:rsidR="00473089">
        <w:rPr>
          <w:rFonts w:ascii="Calibri" w:eastAsia="Calibri" w:hAnsi="Calibri" w:cs="Georgia"/>
          <w:color w:val="262626"/>
        </w:rPr>
        <w:t xml:space="preserve">if you get a </w:t>
      </w:r>
      <w:r w:rsidRPr="00097099">
        <w:rPr>
          <w:rFonts w:ascii="Calibri" w:eastAsia="Calibri" w:hAnsi="Calibri" w:cs="Georgia"/>
          <w:color w:val="262626"/>
        </w:rPr>
        <w:t>Perspectives window</w:t>
      </w:r>
      <w:r w:rsidR="00473089">
        <w:rPr>
          <w:rFonts w:ascii="Calibri" w:eastAsia="Calibri" w:hAnsi="Calibri" w:cs="Georgia"/>
          <w:color w:val="262626"/>
        </w:rPr>
        <w:t xml:space="preserve">, </w:t>
      </w:r>
      <w:r w:rsidR="00473089" w:rsidRPr="00097099">
        <w:rPr>
          <w:rFonts w:ascii="Calibri" w:eastAsia="Calibri" w:hAnsi="Calibri" w:cs="Georgia"/>
          <w:color w:val="262626"/>
        </w:rPr>
        <w:t xml:space="preserve">choose </w:t>
      </w:r>
      <w:r w:rsidR="00473089" w:rsidRPr="00200B14">
        <w:rPr>
          <w:rFonts w:ascii="Calibri" w:eastAsia="Calibri" w:hAnsi="Calibri" w:cs="Georgia"/>
          <w:b/>
          <w:color w:val="262626"/>
        </w:rPr>
        <w:t>Algebra and Graphics</w:t>
      </w:r>
      <w:r w:rsidR="005B7C43">
        <w:rPr>
          <w:rFonts w:ascii="Calibri" w:eastAsia="Calibri" w:hAnsi="Calibri" w:cs="Georgia"/>
          <w:color w:val="262626"/>
        </w:rPr>
        <w:t>.</w:t>
      </w:r>
      <w:r w:rsidR="00473089">
        <w:rPr>
          <w:rFonts w:ascii="Calibri" w:eastAsia="Calibri" w:hAnsi="Calibri" w:cs="Georgia"/>
          <w:color w:val="262626"/>
        </w:rPr>
        <w:t xml:space="preserve"> </w:t>
      </w:r>
      <w:r w:rsidR="00855C6D">
        <w:rPr>
          <w:rFonts w:ascii="Calibri" w:eastAsia="Calibri" w:hAnsi="Calibri" w:cs="Georgia"/>
          <w:color w:val="262626"/>
        </w:rPr>
        <w:t>If you don’t get that window, it is likely you already have the right view.</w:t>
      </w:r>
      <w:r w:rsidR="005B7C43">
        <w:rPr>
          <w:rFonts w:ascii="Calibri" w:eastAsia="Calibri" w:hAnsi="Calibri" w:cs="Georgia"/>
          <w:color w:val="262626"/>
        </w:rPr>
        <w:t xml:space="preserve"> It should look like the one below. If your Algebra pane</w:t>
      </w:r>
      <w:r w:rsidR="00411042">
        <w:rPr>
          <w:rFonts w:ascii="Calibri" w:eastAsia="Calibri" w:hAnsi="Calibri" w:cs="Georgia"/>
          <w:color w:val="262626"/>
        </w:rPr>
        <w:t>l</w:t>
      </w:r>
      <w:r w:rsidR="005B7C43">
        <w:rPr>
          <w:rFonts w:ascii="Calibri" w:eastAsia="Calibri" w:hAnsi="Calibri" w:cs="Georgia"/>
          <w:color w:val="262626"/>
        </w:rPr>
        <w:t xml:space="preserve"> is off, tu</w:t>
      </w:r>
      <w:r w:rsidR="00200B14">
        <w:rPr>
          <w:rFonts w:ascii="Calibri" w:eastAsia="Calibri" w:hAnsi="Calibri" w:cs="Georgia"/>
          <w:color w:val="262626"/>
        </w:rPr>
        <w:t xml:space="preserve">rn it on by checking it in the </w:t>
      </w:r>
      <w:r w:rsidR="00200B14" w:rsidRPr="00200B14">
        <w:rPr>
          <w:rFonts w:ascii="Calibri" w:eastAsia="Calibri" w:hAnsi="Calibri" w:cs="Georgia"/>
          <w:b/>
          <w:color w:val="262626"/>
        </w:rPr>
        <w:t>View</w:t>
      </w:r>
      <w:r w:rsidR="005B7C43">
        <w:rPr>
          <w:rFonts w:ascii="Calibri" w:eastAsia="Calibri" w:hAnsi="Calibri" w:cs="Georgia"/>
          <w:color w:val="262626"/>
        </w:rPr>
        <w:t xml:space="preserve"> menu.</w:t>
      </w:r>
    </w:p>
    <w:p w:rsidR="00411042" w:rsidRPr="00097099" w:rsidRDefault="00411042" w:rsidP="00411042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ind w:left="540"/>
        <w:rPr>
          <w:rFonts w:ascii="Calibri" w:eastAsia="Calibri" w:hAnsi="Calibri" w:cs="Georgia"/>
          <w:color w:val="262626"/>
        </w:rPr>
      </w:pPr>
    </w:p>
    <w:p w:rsidR="006F62F4" w:rsidRPr="00097099" w:rsidRDefault="003500CF" w:rsidP="006F62F4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ind w:left="540"/>
        <w:rPr>
          <w:rFonts w:ascii="Calibri" w:eastAsia="Calibri" w:hAnsi="Calibri" w:cs="Georgia"/>
          <w:color w:val="2626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154940</wp:posOffset>
                </wp:positionV>
                <wp:extent cx="5365750" cy="2518410"/>
                <wp:effectExtent l="12700" t="15240" r="19050" b="19050"/>
                <wp:wrapNone/>
                <wp:docPr id="25" name="Group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365750" cy="2518410"/>
                          <a:chOff x="1405" y="4680"/>
                          <a:chExt cx="9650" cy="4542"/>
                        </a:xfrm>
                      </wpg:grpSpPr>
                      <pic:pic xmlns:pic="http://schemas.openxmlformats.org/drawingml/2006/picture">
                        <pic:nvPicPr>
                          <pic:cNvPr id="2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5" y="4680"/>
                            <a:ext cx="3059" cy="45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8" descr="Screen Shot 2013-07-21 at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4" y="4680"/>
                            <a:ext cx="6051" cy="4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54pt;margin-top:12.2pt;width:422.5pt;height:198.3pt;z-index:251652096" coordorigin="1405,4680" coordsize="9650,454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VroAMABAAAAAEAAAJdAAAAAP/bAEMAAQEB&#10;AQEBAQEBAQEBAQECAwICAgICAwIDAgMEBAQEBAQEBAUFBgUFBQYFBAQGCAYGBwcHBwcEBQgJCAcI&#10;BgcHB//bAEMBAQEBAgECAwICAwcFBAUHBwcHBwcHBwcHBwcHBwcHBwcHBwcHBwcHBwcHBwcHBwcH&#10;BwcHBwcHBwcHBwcHBwcHB//AABEIAl0Fa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1405;top:4680;width:3059;height:45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gU&#10;wNLBAAAA2wAAAA8AAABkcnMvZG93bnJldi54bWxEj8GqwjAURPcP/IdwBXfP1EJ9Uo2igujGhdYP&#10;uDbXttjc1CZq/XsjCG85zMwZZrboTC0e1LrKsoLRMAJBnFtdcaHglG1+JyCcR9ZYWyYFL3KwmPd+&#10;Zphq++QDPY6+EAHCLkUFpfdNKqXLSzLohrYhDt7FtgZ9kG0hdYvPADe1jKNoLA1WHBZKbGhdUn49&#10;3o2C5G+ltzcbZ3uZNB0t75ycd1ulBv1uOQXhqfP/4W97pxXEY/h8CT9Azt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gUwNLBAAAA2wAAAA8AAAAAAAAAAAAAAAAAnAIAAGRy&#10;cy9kb3ducmV2LnhtbFBLBQYAAAAABAAEAPcAAACKAwAAAAA=&#10;" stroked="t" strokeweight=".5pt">
                  <v:imagedata r:id="rId15" o:title="" cropright="46203f"/>
                </v:shape>
                <v:shape id="Picture 28" o:spid="_x0000_s1028" type="#_x0000_t75" alt="Screen Shot 2013-07-21 at 7" style="position:absolute;left:5004;top:4680;width:6051;height:45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5T&#10;FVHCAAAA2wAAAA8AAABkcnMvZG93bnJldi54bWxEj0FrwkAUhO9C/8PyCl6kbvTQltRVqhDwaK3g&#10;9TX7mg3Jvg27axL/vSsIHoeZ+YZZbUbbip58qB0rWMwzEMSl0zVXCk6/xdsniBCRNbaOScGVAmzW&#10;L5MV5toN/EP9MVYiQTjkqMDE2OVShtKQxTB3HXHy/p23GJP0ldQehwS3rVxm2bu0WHNaMNjRzlDZ&#10;HC9WQeG3h+56+huKmduXfZDNuTCNUtPX8fsLRKQxPsOP9l4rWH7A/Uv6AXJ9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eUxVRwgAAANsAAAAPAAAAAAAAAAAAAAAAAJwCAABk&#10;cnMvZG93bnJldi54bWxQSwUGAAAAAAQABAD3AAAAiwMAAAAA&#10;" stroked="t" strokeweight=".5pt">
                  <v:imagedata r:id="rId16" o:title="Screen Shot 2013-07-21 at 7"/>
                </v:shape>
              </v:group>
            </w:pict>
          </mc:Fallback>
        </mc:AlternateContent>
      </w:r>
    </w:p>
    <w:p w:rsidR="005B7C43" w:rsidRDefault="005B7C43" w:rsidP="005B7C43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ind w:left="540"/>
        <w:rPr>
          <w:rFonts w:ascii="Calibri" w:eastAsia="Calibri" w:hAnsi="Calibri" w:cs="Georgia"/>
          <w:color w:val="262626"/>
        </w:rPr>
      </w:pPr>
    </w:p>
    <w:p w:rsidR="005B7C43" w:rsidRDefault="005B7C43" w:rsidP="005B7C43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ind w:left="540"/>
        <w:rPr>
          <w:rFonts w:ascii="Calibri" w:eastAsia="Calibri" w:hAnsi="Calibri" w:cs="Georgia"/>
          <w:color w:val="262626"/>
        </w:rPr>
      </w:pPr>
    </w:p>
    <w:p w:rsidR="005B7C43" w:rsidRDefault="005B7C43" w:rsidP="005B7C43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ind w:left="540"/>
        <w:rPr>
          <w:rFonts w:ascii="Calibri" w:eastAsia="Calibri" w:hAnsi="Calibri" w:cs="Georgia"/>
          <w:color w:val="262626"/>
        </w:rPr>
      </w:pPr>
    </w:p>
    <w:p w:rsidR="005B7C43" w:rsidRDefault="005B7C43" w:rsidP="005B7C43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ind w:left="540"/>
        <w:rPr>
          <w:rFonts w:ascii="Calibri" w:eastAsia="Calibri" w:hAnsi="Calibri" w:cs="Georgia"/>
          <w:color w:val="262626"/>
        </w:rPr>
      </w:pPr>
    </w:p>
    <w:p w:rsidR="005B7C43" w:rsidRDefault="005B7C43" w:rsidP="005B7C43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ind w:left="540"/>
        <w:rPr>
          <w:rFonts w:ascii="Calibri" w:eastAsia="Calibri" w:hAnsi="Calibri" w:cs="Georgia"/>
          <w:color w:val="262626"/>
        </w:rPr>
      </w:pPr>
    </w:p>
    <w:p w:rsidR="005B7C43" w:rsidRDefault="005B7C43" w:rsidP="005B7C43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ind w:left="540"/>
        <w:rPr>
          <w:rFonts w:ascii="Calibri" w:eastAsia="Calibri" w:hAnsi="Calibri" w:cs="Georgia"/>
          <w:color w:val="262626"/>
        </w:rPr>
      </w:pPr>
    </w:p>
    <w:p w:rsidR="005B7C43" w:rsidRDefault="005B7C43" w:rsidP="005B7C43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ind w:left="540"/>
        <w:rPr>
          <w:rFonts w:ascii="Calibri" w:eastAsia="Calibri" w:hAnsi="Calibri" w:cs="Georgia"/>
          <w:color w:val="262626"/>
        </w:rPr>
      </w:pPr>
    </w:p>
    <w:p w:rsidR="005B7C43" w:rsidRDefault="005B7C43" w:rsidP="005B7C43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ind w:left="540"/>
        <w:rPr>
          <w:rFonts w:ascii="Calibri" w:eastAsia="Calibri" w:hAnsi="Calibri" w:cs="Georgia"/>
          <w:color w:val="262626"/>
        </w:rPr>
      </w:pPr>
    </w:p>
    <w:p w:rsidR="005B7C43" w:rsidRDefault="005B7C43" w:rsidP="005B7C43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ind w:left="540"/>
        <w:rPr>
          <w:rFonts w:ascii="Calibri" w:eastAsia="Calibri" w:hAnsi="Calibri" w:cs="Georgia"/>
          <w:color w:val="262626"/>
        </w:rPr>
      </w:pPr>
    </w:p>
    <w:p w:rsidR="005B7C43" w:rsidRDefault="005B7C43" w:rsidP="005B7C43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ind w:left="540"/>
        <w:rPr>
          <w:rFonts w:ascii="Calibri" w:eastAsia="Calibri" w:hAnsi="Calibri" w:cs="Georgia"/>
          <w:color w:val="262626"/>
        </w:rPr>
      </w:pPr>
    </w:p>
    <w:p w:rsidR="005B7C43" w:rsidRDefault="005B7C43" w:rsidP="005B7C43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ind w:left="540"/>
        <w:rPr>
          <w:rFonts w:ascii="Calibri" w:eastAsia="Calibri" w:hAnsi="Calibri" w:cs="Georgia"/>
          <w:color w:val="262626"/>
        </w:rPr>
      </w:pPr>
    </w:p>
    <w:p w:rsidR="005B7C43" w:rsidRDefault="005B7C43" w:rsidP="005B7C43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ind w:left="540"/>
        <w:rPr>
          <w:rFonts w:ascii="Calibri" w:eastAsia="Calibri" w:hAnsi="Calibri" w:cs="Georgia"/>
          <w:color w:val="262626"/>
        </w:rPr>
      </w:pPr>
    </w:p>
    <w:p w:rsidR="005B7C43" w:rsidRDefault="005B7C43" w:rsidP="005B7C43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ind w:left="540"/>
        <w:rPr>
          <w:rFonts w:ascii="Calibri" w:eastAsia="Calibri" w:hAnsi="Calibri" w:cs="Georgia"/>
          <w:color w:val="262626"/>
        </w:rPr>
      </w:pPr>
    </w:p>
    <w:p w:rsidR="005B7C43" w:rsidRPr="005B7C43" w:rsidRDefault="005B7C43" w:rsidP="00667E40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rPr>
          <w:rFonts w:ascii="Calibri" w:eastAsia="Calibri" w:hAnsi="Calibri" w:cs="Georgia"/>
          <w:color w:val="262626"/>
        </w:rPr>
      </w:pPr>
    </w:p>
    <w:p w:rsidR="00D03574" w:rsidRPr="00097099" w:rsidRDefault="00915753" w:rsidP="00E07D81">
      <w:pPr>
        <w:widowControl w:val="0"/>
        <w:numPr>
          <w:ilvl w:val="2"/>
          <w:numId w:val="6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t xml:space="preserve">Turn on the grid by clicking on this arrow </w:t>
      </w:r>
      <w:r w:rsidR="003500CF">
        <w:rPr>
          <w:noProof/>
        </w:rPr>
        <w:drawing>
          <wp:inline distT="0" distB="0" distL="0" distR="0">
            <wp:extent cx="648970" cy="177165"/>
            <wp:effectExtent l="0" t="0" r="11430" b="635"/>
            <wp:docPr id="15" name="Picture 1" descr="Screen Shot 2013-07-21 a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 Shot 2013-07-21 at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457A80">
        <w:rPr>
          <w:rFonts w:ascii="Calibri" w:hAnsi="Calibri"/>
        </w:rPr>
        <w:t xml:space="preserve">and then the grid. </w:t>
      </w:r>
      <w:r w:rsidR="003500CF">
        <w:rPr>
          <w:rFonts w:ascii="Calibri" w:hAnsi="Calibri"/>
          <w:noProof/>
        </w:rPr>
        <w:drawing>
          <wp:inline distT="0" distB="0" distL="0" distR="0">
            <wp:extent cx="353695" cy="177165"/>
            <wp:effectExtent l="0" t="0" r="1905" b="635"/>
            <wp:docPr id="1" name="Picture 2" descr="Screen Shot 2013-07-21 a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 Shot 2013-07-21 at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8E" w:rsidRDefault="00021B8E" w:rsidP="00915753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rPr>
          <w:rFonts w:ascii="Calibri" w:eastAsia="Calibri" w:hAnsi="Calibri" w:cs="Georgia"/>
          <w:color w:val="262626"/>
        </w:rPr>
      </w:pPr>
    </w:p>
    <w:p w:rsidR="002737D2" w:rsidRDefault="002E76E8" w:rsidP="00E07D81">
      <w:pPr>
        <w:widowControl w:val="0"/>
        <w:numPr>
          <w:ilvl w:val="2"/>
          <w:numId w:val="7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t>We need</w:t>
      </w:r>
      <w:r w:rsidR="00385262">
        <w:rPr>
          <w:rFonts w:ascii="Calibri" w:eastAsia="Calibri" w:hAnsi="Calibri" w:cs="Georgia"/>
          <w:color w:val="262626"/>
        </w:rPr>
        <w:t xml:space="preserve"> to plot a point to place our photo</w:t>
      </w:r>
      <w:r w:rsidR="00D03574" w:rsidRPr="00097099">
        <w:rPr>
          <w:rFonts w:ascii="Calibri" w:eastAsia="Calibri" w:hAnsi="Calibri" w:cs="Georgia"/>
          <w:color w:val="262626"/>
        </w:rPr>
        <w:t>.</w:t>
      </w:r>
      <w:r w:rsidR="00385262">
        <w:rPr>
          <w:rFonts w:ascii="Calibri" w:eastAsia="Calibri" w:hAnsi="Calibri" w:cs="Georgia"/>
          <w:color w:val="262626"/>
        </w:rPr>
        <w:t xml:space="preserve"> I don’</w:t>
      </w:r>
      <w:r w:rsidR="00B25F0B">
        <w:rPr>
          <w:rFonts w:ascii="Calibri" w:eastAsia="Calibri" w:hAnsi="Calibri" w:cs="Georgia"/>
          <w:color w:val="262626"/>
        </w:rPr>
        <w:t>t use the origin, since I may want to move the image and it will be harder to move if I place it on either axis.</w:t>
      </w:r>
      <w:r w:rsidR="009246D8">
        <w:rPr>
          <w:rFonts w:ascii="Calibri" w:eastAsia="Calibri" w:hAnsi="Calibri" w:cs="Georgia"/>
          <w:color w:val="262626"/>
        </w:rPr>
        <w:t xml:space="preserve"> Select the </w:t>
      </w:r>
      <w:r w:rsidR="009246D8" w:rsidRPr="00200B14">
        <w:rPr>
          <w:rFonts w:ascii="Calibri" w:eastAsia="Calibri" w:hAnsi="Calibri" w:cs="Georgia"/>
          <w:b/>
          <w:color w:val="262626"/>
        </w:rPr>
        <w:t>New Point</w:t>
      </w:r>
      <w:r w:rsidR="009246D8">
        <w:rPr>
          <w:rFonts w:ascii="Calibri" w:eastAsia="Calibri" w:hAnsi="Calibri" w:cs="Georgia"/>
          <w:color w:val="262626"/>
        </w:rPr>
        <w:t xml:space="preserve"> tool </w:t>
      </w:r>
      <w:r w:rsidR="003500CF">
        <w:rPr>
          <w:rFonts w:ascii="Calibri" w:eastAsia="Calibri" w:hAnsi="Calibri" w:cs="Georgia"/>
          <w:noProof/>
          <w:color w:val="262626"/>
        </w:rPr>
        <w:drawing>
          <wp:inline distT="0" distB="0" distL="0" distR="0">
            <wp:extent cx="206375" cy="177165"/>
            <wp:effectExtent l="0" t="0" r="0" b="635"/>
            <wp:docPr id="3" name="Picture 3" descr="Screen Shot 2013-07-21 a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 Shot 2013-07-21 at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2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2" t="1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6CF">
        <w:rPr>
          <w:rFonts w:ascii="Calibri" w:eastAsia="Calibri" w:hAnsi="Calibri" w:cs="Georgia"/>
          <w:color w:val="262626"/>
        </w:rPr>
        <w:t xml:space="preserve"> and click on the grid. I usually </w:t>
      </w:r>
      <w:r>
        <w:rPr>
          <w:rFonts w:ascii="Calibri" w:eastAsia="Calibri" w:hAnsi="Calibri" w:cs="Georgia"/>
          <w:color w:val="262626"/>
        </w:rPr>
        <w:t>place</w:t>
      </w:r>
      <w:r w:rsidR="008C76CF">
        <w:rPr>
          <w:rFonts w:ascii="Calibri" w:eastAsia="Calibri" w:hAnsi="Calibri" w:cs="Georgia"/>
          <w:color w:val="262626"/>
        </w:rPr>
        <w:t xml:space="preserve"> a photo at (1,1)</w:t>
      </w:r>
      <w:r w:rsidR="00FF455C">
        <w:rPr>
          <w:rFonts w:ascii="Calibri" w:eastAsia="Calibri" w:hAnsi="Calibri" w:cs="Georgia"/>
          <w:color w:val="262626"/>
        </w:rPr>
        <w:t>;</w:t>
      </w:r>
      <w:r w:rsidR="008C76CF">
        <w:rPr>
          <w:rFonts w:ascii="Calibri" w:eastAsia="Calibri" w:hAnsi="Calibri" w:cs="Georgia"/>
          <w:color w:val="262626"/>
        </w:rPr>
        <w:t xml:space="preserve"> this will be the lower left corner of the image.</w:t>
      </w:r>
    </w:p>
    <w:p w:rsidR="005B7C43" w:rsidRDefault="005B7C43" w:rsidP="005B7C43">
      <w:pPr>
        <w:widowControl w:val="0"/>
        <w:tabs>
          <w:tab w:val="left" w:pos="270"/>
          <w:tab w:val="left" w:pos="540"/>
        </w:tabs>
        <w:autoSpaceDE w:val="0"/>
        <w:autoSpaceDN w:val="0"/>
        <w:adjustRightInd w:val="0"/>
        <w:ind w:left="540"/>
        <w:rPr>
          <w:rFonts w:ascii="Calibri" w:eastAsia="Calibri" w:hAnsi="Calibri" w:cs="Georgia"/>
          <w:color w:val="262626"/>
        </w:rPr>
      </w:pPr>
    </w:p>
    <w:p w:rsidR="00411042" w:rsidRDefault="002737D2" w:rsidP="00E07D81">
      <w:pPr>
        <w:widowControl w:val="0"/>
        <w:numPr>
          <w:ilvl w:val="2"/>
          <w:numId w:val="7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t>This is a good time to rescale the ax</w:t>
      </w:r>
      <w:r w:rsidR="005B7C43">
        <w:rPr>
          <w:rFonts w:ascii="Calibri" w:eastAsia="Calibri" w:hAnsi="Calibri" w:cs="Georgia"/>
          <w:color w:val="262626"/>
        </w:rPr>
        <w:t>e</w:t>
      </w:r>
      <w:r>
        <w:rPr>
          <w:rFonts w:ascii="Calibri" w:eastAsia="Calibri" w:hAnsi="Calibri" w:cs="Georgia"/>
          <w:color w:val="262626"/>
        </w:rPr>
        <w:t>s.</w:t>
      </w:r>
      <w:r w:rsidR="008C76CF">
        <w:rPr>
          <w:rFonts w:ascii="Calibri" w:eastAsia="Calibri" w:hAnsi="Calibri" w:cs="Georgia"/>
          <w:color w:val="262626"/>
        </w:rPr>
        <w:t xml:space="preserve"> </w:t>
      </w:r>
      <w:r w:rsidR="005B7C43">
        <w:rPr>
          <w:rFonts w:ascii="Calibri" w:eastAsia="Calibri" w:hAnsi="Calibri" w:cs="Georgia"/>
          <w:color w:val="262626"/>
        </w:rPr>
        <w:t xml:space="preserve">I generally work in the first quadrant, and I like having the grid scaled by 1 as I work. You can always change it later. Use the </w:t>
      </w:r>
      <w:r w:rsidR="005B7C43" w:rsidRPr="00200B14">
        <w:rPr>
          <w:rFonts w:ascii="Calibri" w:eastAsia="Calibri" w:hAnsi="Calibri" w:cs="Georgia"/>
          <w:b/>
          <w:color w:val="262626"/>
        </w:rPr>
        <w:t>Move Graphics</w:t>
      </w:r>
      <w:r w:rsidR="005B7C43">
        <w:rPr>
          <w:rFonts w:ascii="Calibri" w:eastAsia="Calibri" w:hAnsi="Calibri" w:cs="Georgia"/>
          <w:color w:val="262626"/>
        </w:rPr>
        <w:t xml:space="preserve"> tool </w:t>
      </w:r>
      <w:r w:rsidR="003500CF">
        <w:rPr>
          <w:rFonts w:ascii="Calibri" w:eastAsia="Calibri" w:hAnsi="Calibri" w:cs="Georgia"/>
          <w:noProof/>
          <w:color w:val="262626"/>
        </w:rPr>
        <w:drawing>
          <wp:inline distT="0" distB="0" distL="0" distR="0">
            <wp:extent cx="177165" cy="177165"/>
            <wp:effectExtent l="0" t="0" r="635" b="635"/>
            <wp:docPr id="4" name="Picture 4" descr="Screen Shot 2013-07-22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 Shot 2013-07-22 at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C43">
        <w:rPr>
          <w:rFonts w:ascii="Calibri" w:eastAsia="Calibri" w:hAnsi="Calibri" w:cs="Georgia"/>
          <w:color w:val="262626"/>
        </w:rPr>
        <w:t xml:space="preserve"> to shift and scale your grid.</w:t>
      </w:r>
    </w:p>
    <w:p w:rsidR="00D03574" w:rsidRDefault="00D03574" w:rsidP="00411042">
      <w:pPr>
        <w:widowControl w:val="0"/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</w:p>
    <w:p w:rsidR="003C5DE6" w:rsidRPr="00E07D81" w:rsidRDefault="003C5DE6" w:rsidP="00E07D81">
      <w:pPr>
        <w:widowControl w:val="0"/>
        <w:autoSpaceDE w:val="0"/>
        <w:autoSpaceDN w:val="0"/>
        <w:adjustRightInd w:val="0"/>
        <w:ind w:left="360" w:hanging="360"/>
        <w:rPr>
          <w:rFonts w:ascii="Calibri" w:eastAsia="Calibri" w:hAnsi="Calibri" w:cs="Georgia"/>
          <w:color w:val="262626"/>
          <w:sz w:val="4"/>
          <w:szCs w:val="4"/>
        </w:rPr>
      </w:pPr>
    </w:p>
    <w:p w:rsidR="00E07D81" w:rsidRDefault="00411042" w:rsidP="00E07D81">
      <w:pPr>
        <w:widowControl w:val="0"/>
        <w:numPr>
          <w:ilvl w:val="0"/>
          <w:numId w:val="13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br w:type="page"/>
      </w:r>
      <w:r w:rsidR="003500CF">
        <w:rPr>
          <w:noProof/>
          <w:sz w:val="4"/>
          <w:szCs w:val="4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62230</wp:posOffset>
            </wp:positionV>
            <wp:extent cx="3314700" cy="2400300"/>
            <wp:effectExtent l="0" t="0" r="12700" b="12700"/>
            <wp:wrapTight wrapText="bothSides">
              <wp:wrapPolygon edited="0">
                <wp:start x="0" y="0"/>
                <wp:lineTo x="0" y="21486"/>
                <wp:lineTo x="21517" y="21486"/>
                <wp:lineTo x="21517" y="0"/>
                <wp:lineTo x="0" y="0"/>
              </wp:wrapPolygon>
            </wp:wrapTight>
            <wp:docPr id="32" name="Picture 32" descr="Screen Shot 2013-07-22 a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creen Shot 2013-07-22 at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4" b="7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DE6">
        <w:rPr>
          <w:rFonts w:ascii="Calibri" w:eastAsia="Calibri" w:hAnsi="Calibri" w:cs="Georgia"/>
          <w:color w:val="262626"/>
        </w:rPr>
        <w:t xml:space="preserve">Time for the photo! Click on the </w:t>
      </w:r>
      <w:r w:rsidR="00200B14" w:rsidRPr="00200B14">
        <w:rPr>
          <w:rFonts w:ascii="Calibri" w:eastAsia="Calibri" w:hAnsi="Calibri" w:cs="Georgia"/>
          <w:b/>
          <w:color w:val="262626"/>
        </w:rPr>
        <w:t xml:space="preserve">Insert </w:t>
      </w:r>
      <w:r w:rsidR="000930E6" w:rsidRPr="00200B14">
        <w:rPr>
          <w:rFonts w:ascii="Calibri" w:eastAsia="Calibri" w:hAnsi="Calibri" w:cs="Georgia"/>
          <w:b/>
          <w:color w:val="262626"/>
        </w:rPr>
        <w:t>Text</w:t>
      </w:r>
      <w:r w:rsidR="000930E6">
        <w:rPr>
          <w:rFonts w:ascii="Calibri" w:eastAsia="Calibri" w:hAnsi="Calibri" w:cs="Georgia"/>
          <w:color w:val="262626"/>
        </w:rPr>
        <w:t xml:space="preserve"> tool</w:t>
      </w:r>
      <w:r w:rsidR="003F0FB5">
        <w:rPr>
          <w:rFonts w:ascii="Calibri" w:eastAsia="Calibri" w:hAnsi="Calibri" w:cs="Georgia"/>
          <w:color w:val="262626"/>
        </w:rPr>
        <w:t xml:space="preserve"> </w:t>
      </w:r>
      <w:r w:rsidR="003500CF">
        <w:rPr>
          <w:rFonts w:ascii="Calibri" w:eastAsia="Calibri" w:hAnsi="Calibri" w:cs="Georgia"/>
          <w:noProof/>
          <w:color w:val="262626"/>
        </w:rPr>
        <w:drawing>
          <wp:inline distT="0" distB="0" distL="0" distR="0">
            <wp:extent cx="177165" cy="177165"/>
            <wp:effectExtent l="0" t="0" r="635" b="635"/>
            <wp:docPr id="5" name="Picture 5" descr="Screen Shot 2013-07-23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 Shot 2013-07-23 at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2000" contras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0E6">
        <w:rPr>
          <w:rFonts w:ascii="Calibri" w:eastAsia="Calibri" w:hAnsi="Calibri" w:cs="Georgia"/>
          <w:color w:val="262626"/>
        </w:rPr>
        <w:t xml:space="preserve">. In the drop-down menu, choose the </w:t>
      </w:r>
      <w:r w:rsidR="000930E6" w:rsidRPr="00200B14">
        <w:rPr>
          <w:rFonts w:ascii="Calibri" w:eastAsia="Calibri" w:hAnsi="Calibri" w:cs="Georgia"/>
          <w:b/>
          <w:color w:val="262626"/>
        </w:rPr>
        <w:t>Insert Image</w:t>
      </w:r>
      <w:r w:rsidR="000930E6">
        <w:rPr>
          <w:rFonts w:ascii="Calibri" w:eastAsia="Calibri" w:hAnsi="Calibri" w:cs="Georgia"/>
          <w:color w:val="262626"/>
        </w:rPr>
        <w:t xml:space="preserve"> tool. </w:t>
      </w:r>
      <w:r w:rsidR="003500CF">
        <w:rPr>
          <w:rFonts w:ascii="Calibri" w:eastAsia="Calibri" w:hAnsi="Calibri" w:cs="Georgia"/>
          <w:noProof/>
          <w:color w:val="262626"/>
        </w:rPr>
        <w:drawing>
          <wp:inline distT="0" distB="0" distL="0" distR="0">
            <wp:extent cx="177165" cy="177165"/>
            <wp:effectExtent l="0" t="0" r="635" b="635"/>
            <wp:docPr id="6" name="Picture 6" descr="Screen Shot 2013-07-22 a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 Shot 2013-07-22 at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6000" contras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0E6">
        <w:rPr>
          <w:rFonts w:ascii="Calibri" w:eastAsia="Calibri" w:hAnsi="Calibri" w:cs="Georgia"/>
          <w:color w:val="262626"/>
        </w:rPr>
        <w:t xml:space="preserve"> </w:t>
      </w:r>
      <w:r w:rsidR="00E07D81">
        <w:rPr>
          <w:rFonts w:ascii="Calibri" w:eastAsia="Calibri" w:hAnsi="Calibri" w:cs="Georgia"/>
          <w:color w:val="262626"/>
        </w:rPr>
        <w:t xml:space="preserve"> </w:t>
      </w:r>
      <w:r w:rsidR="000930E6">
        <w:rPr>
          <w:rFonts w:ascii="Calibri" w:eastAsia="Calibri" w:hAnsi="Calibri" w:cs="Georgia"/>
          <w:color w:val="262626"/>
        </w:rPr>
        <w:t>Cl</w:t>
      </w:r>
      <w:r w:rsidR="00775DDA">
        <w:rPr>
          <w:rFonts w:ascii="Calibri" w:eastAsia="Calibri" w:hAnsi="Calibri" w:cs="Georgia"/>
          <w:color w:val="262626"/>
        </w:rPr>
        <w:t>ick on point A and a window ap</w:t>
      </w:r>
      <w:r w:rsidR="0094667C">
        <w:rPr>
          <w:rFonts w:ascii="Calibri" w:eastAsia="Calibri" w:hAnsi="Calibri" w:cs="Georgia"/>
          <w:color w:val="262626"/>
        </w:rPr>
        <w:t xml:space="preserve">pears to browse for your photo – I chose </w:t>
      </w:r>
      <w:r>
        <w:rPr>
          <w:rFonts w:ascii="Calibri" w:eastAsia="Calibri" w:hAnsi="Calibri" w:cs="Georgia"/>
          <w:color w:val="262626"/>
        </w:rPr>
        <w:t>our picture of four crackers.</w:t>
      </w:r>
    </w:p>
    <w:p w:rsidR="00FD28B0" w:rsidRDefault="00FD28B0" w:rsidP="00FD28B0">
      <w:pPr>
        <w:widowControl w:val="0"/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</w:p>
    <w:p w:rsidR="000A3555" w:rsidRPr="00E01DDC" w:rsidRDefault="002E76E8" w:rsidP="00E01DDC">
      <w:pPr>
        <w:widowControl w:val="0"/>
        <w:numPr>
          <w:ilvl w:val="0"/>
          <w:numId w:val="13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t>Wait…w</w:t>
      </w:r>
      <w:r w:rsidR="00E07D81">
        <w:rPr>
          <w:rFonts w:ascii="Calibri" w:eastAsia="Calibri" w:hAnsi="Calibri" w:cs="Georgia"/>
          <w:color w:val="262626"/>
        </w:rPr>
        <w:t xml:space="preserve">here are the rest of my crackers? To scale the </w:t>
      </w:r>
      <w:r w:rsidR="00422BEF">
        <w:rPr>
          <w:rFonts w:ascii="Calibri" w:eastAsia="Calibri" w:hAnsi="Calibri" w:cs="Georgia"/>
          <w:color w:val="262626"/>
        </w:rPr>
        <w:t xml:space="preserve">photo and </w:t>
      </w:r>
      <w:r w:rsidR="00DB0293">
        <w:rPr>
          <w:rFonts w:ascii="Calibri" w:eastAsia="Calibri" w:hAnsi="Calibri" w:cs="Georgia"/>
          <w:color w:val="262626"/>
        </w:rPr>
        <w:t>attach</w:t>
      </w:r>
      <w:r w:rsidR="00422BEF">
        <w:rPr>
          <w:rFonts w:ascii="Calibri" w:eastAsia="Calibri" w:hAnsi="Calibri" w:cs="Georgia"/>
          <w:color w:val="262626"/>
        </w:rPr>
        <w:t xml:space="preserve"> it to the grid, you must specify </w:t>
      </w:r>
      <w:r w:rsidR="00FD28B0">
        <w:rPr>
          <w:rFonts w:ascii="Calibri" w:eastAsia="Calibri" w:hAnsi="Calibri" w:cs="Georgia"/>
          <w:color w:val="262626"/>
        </w:rPr>
        <w:t xml:space="preserve">at least one more vertex. Since I may want to move the image, I will name coordinates in terms of point A. To specify the x-coordinate, name it x(A), and to specify the y-coordinate, name it y(A). I think I’ll make the whole image </w:t>
      </w:r>
      <w:r w:rsidR="00DB0293">
        <w:rPr>
          <w:rFonts w:ascii="Calibri" w:eastAsia="Calibri" w:hAnsi="Calibri" w:cs="Georgia"/>
          <w:color w:val="262626"/>
        </w:rPr>
        <w:t>about 26 units long.</w:t>
      </w:r>
    </w:p>
    <w:p w:rsidR="00DB0293" w:rsidRPr="003F0FB5" w:rsidRDefault="003500CF" w:rsidP="00DB0293">
      <w:pPr>
        <w:widowControl w:val="0"/>
        <w:autoSpaceDE w:val="0"/>
        <w:autoSpaceDN w:val="0"/>
        <w:adjustRightInd w:val="0"/>
        <w:rPr>
          <w:rFonts w:ascii="Calibri" w:eastAsia="Calibri" w:hAnsi="Calibri" w:cs="Georgia"/>
          <w:color w:val="262626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119380</wp:posOffset>
            </wp:positionV>
            <wp:extent cx="4343400" cy="1743710"/>
            <wp:effectExtent l="25400" t="25400" r="25400" b="34290"/>
            <wp:wrapTight wrapText="bothSides">
              <wp:wrapPolygon edited="0">
                <wp:start x="-126" y="-315"/>
                <wp:lineTo x="-126" y="21710"/>
                <wp:lineTo x="21600" y="21710"/>
                <wp:lineTo x="21600" y="-315"/>
                <wp:lineTo x="-126" y="-315"/>
              </wp:wrapPolygon>
            </wp:wrapTight>
            <wp:docPr id="33" name="Picture 33" descr="Screen Shot 2013-07-23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creen Shot 2013-07-23 at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7437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67C" w:rsidRPr="003F0FB5" w:rsidRDefault="00DB0293" w:rsidP="003F0FB5">
      <w:pPr>
        <w:widowControl w:val="0"/>
        <w:numPr>
          <w:ilvl w:val="0"/>
          <w:numId w:val="13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t xml:space="preserve">Right click on the image to bring up its editing window </w:t>
      </w:r>
      <w:r w:rsidR="002E76E8">
        <w:rPr>
          <w:rFonts w:ascii="Calibri" w:eastAsia="Calibri" w:hAnsi="Calibri" w:cs="Georgia"/>
          <w:color w:val="262626"/>
        </w:rPr>
        <w:t xml:space="preserve">(above) </w:t>
      </w:r>
      <w:r>
        <w:rPr>
          <w:rFonts w:ascii="Calibri" w:eastAsia="Calibri" w:hAnsi="Calibri" w:cs="Georgia"/>
          <w:color w:val="262626"/>
        </w:rPr>
        <w:t xml:space="preserve">and choose </w:t>
      </w:r>
      <w:r w:rsidRPr="00200B14">
        <w:rPr>
          <w:rFonts w:ascii="Calibri" w:eastAsia="Calibri" w:hAnsi="Calibri" w:cs="Georgia"/>
          <w:b/>
          <w:color w:val="262626"/>
        </w:rPr>
        <w:t>Object Properties</w:t>
      </w:r>
      <w:r>
        <w:rPr>
          <w:rFonts w:ascii="Calibri" w:eastAsia="Calibri" w:hAnsi="Calibri" w:cs="Georgia"/>
          <w:color w:val="262626"/>
        </w:rPr>
        <w:t>.</w:t>
      </w:r>
      <w:r w:rsidR="00141955">
        <w:rPr>
          <w:rFonts w:ascii="Calibri" w:eastAsia="Calibri" w:hAnsi="Calibri" w:cs="Georgia"/>
          <w:color w:val="262626"/>
        </w:rPr>
        <w:t xml:space="preserve"> </w:t>
      </w:r>
      <w:r w:rsidR="000A3555">
        <w:rPr>
          <w:rFonts w:ascii="Calibri" w:eastAsia="Calibri" w:hAnsi="Calibri" w:cs="Georgia"/>
          <w:color w:val="262626"/>
        </w:rPr>
        <w:t xml:space="preserve">Click on the </w:t>
      </w:r>
      <w:r w:rsidR="000A3555" w:rsidRPr="00200B14">
        <w:rPr>
          <w:rFonts w:ascii="Calibri" w:eastAsia="Calibri" w:hAnsi="Calibri" w:cs="Georgia"/>
          <w:b/>
          <w:color w:val="262626"/>
        </w:rPr>
        <w:t>Position</w:t>
      </w:r>
      <w:r w:rsidR="000A3555">
        <w:rPr>
          <w:rFonts w:ascii="Calibri" w:eastAsia="Calibri" w:hAnsi="Calibri" w:cs="Georgia"/>
          <w:color w:val="262626"/>
        </w:rPr>
        <w:t xml:space="preserve"> ta</w:t>
      </w:r>
      <w:r w:rsidR="00200B14">
        <w:rPr>
          <w:rFonts w:ascii="Calibri" w:eastAsia="Calibri" w:hAnsi="Calibri" w:cs="Georgia"/>
          <w:color w:val="262626"/>
        </w:rPr>
        <w:t>b, and specify the point for</w:t>
      </w:r>
      <w:r w:rsidR="000A3555">
        <w:rPr>
          <w:rFonts w:ascii="Calibri" w:eastAsia="Calibri" w:hAnsi="Calibri" w:cs="Georgia"/>
          <w:color w:val="262626"/>
        </w:rPr>
        <w:t xml:space="preserve"> </w:t>
      </w:r>
      <w:r w:rsidR="00200B14" w:rsidRPr="00200B14">
        <w:rPr>
          <w:rFonts w:ascii="Calibri" w:eastAsia="Calibri" w:hAnsi="Calibri" w:cs="Georgia"/>
          <w:b/>
          <w:color w:val="262626"/>
        </w:rPr>
        <w:t>Corner 2</w:t>
      </w:r>
      <w:r w:rsidR="00200B14">
        <w:rPr>
          <w:rFonts w:ascii="Calibri" w:eastAsia="Calibri" w:hAnsi="Calibri" w:cs="Georgia"/>
          <w:color w:val="262626"/>
        </w:rPr>
        <w:t xml:space="preserve">, the </w:t>
      </w:r>
      <w:r w:rsidR="000A3555">
        <w:rPr>
          <w:rFonts w:ascii="Calibri" w:eastAsia="Calibri" w:hAnsi="Calibri" w:cs="Georgia"/>
          <w:color w:val="262626"/>
        </w:rPr>
        <w:t>lower right corner</w:t>
      </w:r>
      <w:r w:rsidR="00200B14">
        <w:rPr>
          <w:rFonts w:ascii="Calibri" w:eastAsia="Calibri" w:hAnsi="Calibri" w:cs="Georgia"/>
          <w:color w:val="262626"/>
        </w:rPr>
        <w:t>,</w:t>
      </w:r>
      <w:r w:rsidR="000A3555">
        <w:rPr>
          <w:rFonts w:ascii="Calibri" w:eastAsia="Calibri" w:hAnsi="Calibri" w:cs="Georgia"/>
          <w:color w:val="262626"/>
        </w:rPr>
        <w:t xml:space="preserve"> with an x-value 26 greater than A’s and a y-value the same as A’s. </w:t>
      </w:r>
      <w:r w:rsidR="003F0FB5">
        <w:rPr>
          <w:rFonts w:ascii="Calibri" w:eastAsia="Calibri" w:hAnsi="Calibri" w:cs="Georgia"/>
          <w:color w:val="262626"/>
        </w:rPr>
        <w:t>Close that pane</w:t>
      </w:r>
      <w:r w:rsidR="00200B14">
        <w:rPr>
          <w:rFonts w:ascii="Calibri" w:eastAsia="Calibri" w:hAnsi="Calibri" w:cs="Georgia"/>
          <w:color w:val="262626"/>
        </w:rPr>
        <w:t>l</w:t>
      </w:r>
      <w:r w:rsidR="003F0FB5">
        <w:rPr>
          <w:rFonts w:ascii="Calibri" w:eastAsia="Calibri" w:hAnsi="Calibri" w:cs="Georgia"/>
          <w:color w:val="262626"/>
        </w:rPr>
        <w:t>.</w:t>
      </w:r>
      <w:r w:rsidR="000A3555">
        <w:rPr>
          <w:rFonts w:ascii="Calibri" w:eastAsia="Calibri" w:hAnsi="Calibri" w:cs="Georgia"/>
          <w:color w:val="262626"/>
        </w:rPr>
        <w:t xml:space="preserve"> </w:t>
      </w:r>
    </w:p>
    <w:p w:rsidR="000A3555" w:rsidRPr="00F800AF" w:rsidRDefault="003500CF" w:rsidP="00E07D81">
      <w:pPr>
        <w:widowControl w:val="0"/>
        <w:tabs>
          <w:tab w:val="left" w:pos="270"/>
          <w:tab w:val="left" w:pos="540"/>
          <w:tab w:val="left" w:pos="630"/>
        </w:tabs>
        <w:autoSpaceDE w:val="0"/>
        <w:autoSpaceDN w:val="0"/>
        <w:adjustRightInd w:val="0"/>
        <w:ind w:left="360" w:hanging="360"/>
        <w:rPr>
          <w:rFonts w:ascii="Calibri" w:eastAsia="Calibri" w:hAnsi="Calibri" w:cs="Georgia"/>
          <w:color w:val="262626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3079750</wp:posOffset>
            </wp:positionH>
            <wp:positionV relativeFrom="paragraph">
              <wp:posOffset>177165</wp:posOffset>
            </wp:positionV>
            <wp:extent cx="3771900" cy="1633855"/>
            <wp:effectExtent l="25400" t="25400" r="38100" b="17145"/>
            <wp:wrapTight wrapText="bothSides">
              <wp:wrapPolygon edited="0">
                <wp:start x="-145" y="-336"/>
                <wp:lineTo x="-145" y="21491"/>
                <wp:lineTo x="21673" y="21491"/>
                <wp:lineTo x="21673" y="-336"/>
                <wp:lineTo x="-145" y="-336"/>
              </wp:wrapPolygon>
            </wp:wrapTight>
            <wp:docPr id="35" name="Picture 35" descr="Screen Shot 2013-07-23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creen Shot 2013-07-23 at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6338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67C" w:rsidRDefault="003F0FB5" w:rsidP="004169BF">
      <w:pPr>
        <w:widowControl w:val="0"/>
        <w:numPr>
          <w:ilvl w:val="0"/>
          <w:numId w:val="13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t>U</w:t>
      </w:r>
      <w:r w:rsidR="000A3555">
        <w:rPr>
          <w:rFonts w:ascii="Calibri" w:eastAsia="Calibri" w:hAnsi="Calibri" w:cs="Georgia"/>
          <w:color w:val="262626"/>
        </w:rPr>
        <w:t xml:space="preserve">se the </w:t>
      </w:r>
      <w:r w:rsidR="003500CF">
        <w:rPr>
          <w:rFonts w:ascii="Calibri" w:eastAsia="Calibri" w:hAnsi="Calibri" w:cs="Georgia"/>
          <w:noProof/>
          <w:color w:val="262626"/>
        </w:rPr>
        <w:drawing>
          <wp:inline distT="0" distB="0" distL="0" distR="0">
            <wp:extent cx="206375" cy="177165"/>
            <wp:effectExtent l="0" t="0" r="0" b="635"/>
            <wp:docPr id="7" name="Picture 7" descr="Screen Shot 2013-07-22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 Shot 2013-07-22 at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4D2">
        <w:rPr>
          <w:rFonts w:ascii="Calibri" w:eastAsia="Calibri" w:hAnsi="Calibri" w:cs="Georgia"/>
          <w:color w:val="262626"/>
        </w:rPr>
        <w:t xml:space="preserve"> tool to </w:t>
      </w:r>
      <w:r>
        <w:rPr>
          <w:rFonts w:ascii="Calibri" w:eastAsia="Calibri" w:hAnsi="Calibri" w:cs="Georgia"/>
          <w:color w:val="262626"/>
        </w:rPr>
        <w:t>adjust the window, and</w:t>
      </w:r>
      <w:r w:rsidR="00F87E56">
        <w:rPr>
          <w:rFonts w:ascii="Calibri" w:eastAsia="Calibri" w:hAnsi="Calibri" w:cs="Georgia"/>
          <w:color w:val="262626"/>
        </w:rPr>
        <w:t xml:space="preserve"> you should see the whole image!</w:t>
      </w:r>
    </w:p>
    <w:p w:rsidR="00962102" w:rsidRDefault="00962102" w:rsidP="00962102">
      <w:pPr>
        <w:widowControl w:val="0"/>
        <w:autoSpaceDE w:val="0"/>
        <w:autoSpaceDN w:val="0"/>
        <w:adjustRightInd w:val="0"/>
        <w:rPr>
          <w:rFonts w:ascii="Calibri" w:eastAsia="Calibri" w:hAnsi="Calibri" w:cs="Georgia"/>
          <w:color w:val="262626"/>
        </w:rPr>
      </w:pPr>
    </w:p>
    <w:p w:rsidR="00962102" w:rsidRDefault="003101C0" w:rsidP="002E76E8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 w:rsidRPr="002E76E8">
        <w:rPr>
          <w:rFonts w:ascii="Calibri" w:eastAsia="Calibri" w:hAnsi="Calibri" w:cs="Georgia"/>
          <w:color w:val="262626"/>
        </w:rPr>
        <w:t xml:space="preserve">If </w:t>
      </w:r>
      <w:r w:rsidR="00962102" w:rsidRPr="002E76E8">
        <w:rPr>
          <w:rFonts w:ascii="Calibri" w:eastAsia="Calibri" w:hAnsi="Calibri" w:cs="Georgia"/>
          <w:color w:val="262626"/>
        </w:rPr>
        <w:t xml:space="preserve">you want to change the aspect ratio, enter coordinates for </w:t>
      </w:r>
      <w:r w:rsidR="00962102" w:rsidRPr="00200B14">
        <w:rPr>
          <w:rFonts w:ascii="Calibri" w:eastAsia="Calibri" w:hAnsi="Calibri" w:cs="Georgia"/>
          <w:b/>
          <w:color w:val="262626"/>
        </w:rPr>
        <w:t>Corner 4</w:t>
      </w:r>
      <w:r w:rsidR="00962102" w:rsidRPr="002E76E8">
        <w:rPr>
          <w:rFonts w:ascii="Calibri" w:eastAsia="Calibri" w:hAnsi="Calibri" w:cs="Georgia"/>
          <w:color w:val="262626"/>
        </w:rPr>
        <w:t xml:space="preserve"> above or below the expected values. </w:t>
      </w:r>
    </w:p>
    <w:p w:rsidR="001C7FA6" w:rsidRDefault="001C7FA6" w:rsidP="001C7FA6">
      <w:pPr>
        <w:widowControl w:val="0"/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</w:p>
    <w:p w:rsidR="00E01DDC" w:rsidRPr="00E01DDC" w:rsidRDefault="00E01DDC" w:rsidP="001C7FA6">
      <w:pPr>
        <w:widowControl w:val="0"/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  <w:sz w:val="40"/>
          <w:szCs w:val="40"/>
        </w:rPr>
      </w:pPr>
    </w:p>
    <w:p w:rsidR="001C7FA6" w:rsidRDefault="001C7FA6" w:rsidP="00AB1FCB">
      <w:pPr>
        <w:widowControl w:val="0"/>
        <w:autoSpaceDE w:val="0"/>
        <w:autoSpaceDN w:val="0"/>
        <w:adjustRightInd w:val="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t>Let’s explore other GeoGebra tools as we outline each cracker.</w:t>
      </w:r>
    </w:p>
    <w:p w:rsidR="004635E3" w:rsidRPr="00F800AF" w:rsidRDefault="003500CF" w:rsidP="004635E3">
      <w:pPr>
        <w:widowControl w:val="0"/>
        <w:autoSpaceDE w:val="0"/>
        <w:autoSpaceDN w:val="0"/>
        <w:adjustRightInd w:val="0"/>
        <w:rPr>
          <w:rFonts w:ascii="Calibri" w:eastAsia="Calibri" w:hAnsi="Calibri" w:cs="Georgia"/>
          <w:color w:val="262626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97790</wp:posOffset>
                </wp:positionV>
                <wp:extent cx="3765550" cy="2159000"/>
                <wp:effectExtent l="12700" t="8890" r="19050" b="16510"/>
                <wp:wrapTight wrapText="bothSides">
                  <wp:wrapPolygon edited="0">
                    <wp:start x="-106" y="-89"/>
                    <wp:lineTo x="-106" y="21511"/>
                    <wp:lineTo x="21651" y="21511"/>
                    <wp:lineTo x="21651" y="-89"/>
                    <wp:lineTo x="-106" y="-89"/>
                  </wp:wrapPolygon>
                </wp:wrapTight>
                <wp:docPr id="2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0" cy="2159000"/>
                          <a:chOff x="1250" y="11951"/>
                          <a:chExt cx="6128" cy="3528"/>
                        </a:xfrm>
                      </wpg:grpSpPr>
                      <pic:pic xmlns:pic="http://schemas.openxmlformats.org/drawingml/2006/picture">
                        <pic:nvPicPr>
                          <pic:cNvPr id="23" name="Picture 36" descr="Screen Shot 2013-07-23 at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4" y="11951"/>
                            <a:ext cx="3094" cy="3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37" descr="Screen Shot 2013-07-23 at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" y="11951"/>
                            <a:ext cx="2854" cy="3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18pt;margin-top:7.7pt;width:296.5pt;height:170pt;z-index:251657216" coordorigin="1250,11951" coordsize="6128,352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">
                <v:shape id="Picture 36" o:spid="_x0000_s1027" type="#_x0000_t75" alt="Screen Shot 2013-07-23 at 6" style="position:absolute;left:4284;top:11951;width:3094;height:35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Vz&#10;k+zDAAAA2wAAAA8AAABkcnMvZG93bnJldi54bWxEj0FrwkAUhO8F/8PyBG91o4FSoqsEtSC2l8bg&#10;+ZF9ZqPZtyG71fTfdwuCx2FmvmGW68G24ka9bxwrmE0TEMSV0w3XCsrjx+s7CB+QNbaOScEveViv&#10;Ri9LzLS78zfdilCLCGGfoQITQpdJ6StDFv3UdcTRO7veYoiyr6Xu8R7htpXzJHmTFhuOCwY72hiq&#10;rsWPVbA7bdP883io6rT8kljm+0thnFKT8ZAvQAQawjP8aO+1gnkK/1/iD5Cr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XOT7MMAAADbAAAADwAAAAAAAAAAAAAAAACcAgAA&#10;ZHJzL2Rvd25yZXYueG1sUEsFBgAAAAAEAAQA9wAAAIwDAAAAAA==&#10;" stroked="t" strokeweight=".5pt">
                  <v:imagedata r:id="rId29" o:title="Screen Shot 2013-07-23 at 6"/>
                </v:shape>
                <v:shape id="Picture 37" o:spid="_x0000_s1028" type="#_x0000_t75" alt="Screen Shot 2013-07-23 at 6" style="position:absolute;left:1250;top:11951;width:2854;height:35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pM&#10;iKfEAAAA2wAAAA8AAABkcnMvZG93bnJldi54bWxEj0FrwkAUhO+F/oflFXopdWMqUlI3oQqW4kkT&#10;9fyafSax2bchu9X037uC4HGYmW+YWTaYVpyod41lBeNRBIK4tLrhSsG2WL6+g3AeWWNrmRT8k4Ms&#10;fXyYYaLtmTd0yn0lAoRdggpq77tESlfWZNCNbEccvIPtDfog+0rqHs8BbloZR9FUGmw4LNTY0aKm&#10;8jf/Mwp80czf2ny5wsUuPr6sf77ywe6Ven4aPj9AeBr8PXxrf2sF8QSuX8IPkOk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pMiKfEAAAA2wAAAA8AAAAAAAAAAAAAAAAAnAIA&#10;AGRycy9kb3ducmV2LnhtbFBLBQYAAAAABAAEAPcAAACNAwAAAAA=&#10;" stroked="t" strokeweight=".5pt">
                  <v:imagedata r:id="rId30" o:title="Screen Shot 2013-07-23 at 6"/>
                </v:shape>
                <w10:wrap type="tight"/>
              </v:group>
            </w:pict>
          </mc:Fallback>
        </mc:AlternateContent>
      </w:r>
    </w:p>
    <w:p w:rsidR="004635E3" w:rsidRPr="00BB5F45" w:rsidRDefault="004635E3" w:rsidP="00AB1FCB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t>Place a point on the corner of the c</w:t>
      </w:r>
      <w:r w:rsidR="006006AC">
        <w:rPr>
          <w:rFonts w:ascii="Calibri" w:eastAsia="Calibri" w:hAnsi="Calibri" w:cs="Georgia"/>
          <w:color w:val="262626"/>
        </w:rPr>
        <w:t xml:space="preserve">racker using the </w:t>
      </w:r>
      <w:r w:rsidR="005A3C1F" w:rsidRPr="00AB1FCB">
        <w:rPr>
          <w:rFonts w:ascii="Calibri" w:eastAsia="Calibri" w:hAnsi="Calibri" w:cs="Georgia"/>
          <w:b/>
          <w:color w:val="262626"/>
        </w:rPr>
        <w:t>Point on Object</w:t>
      </w:r>
      <w:r w:rsidR="005A3C1F">
        <w:rPr>
          <w:rFonts w:ascii="Calibri" w:eastAsia="Calibri" w:hAnsi="Calibri" w:cs="Georgia"/>
          <w:color w:val="262626"/>
        </w:rPr>
        <w:t xml:space="preserve"> tool </w:t>
      </w:r>
      <w:r w:rsidR="003500CF">
        <w:rPr>
          <w:noProof/>
        </w:rPr>
        <w:drawing>
          <wp:inline distT="0" distB="0" distL="0" distR="0">
            <wp:extent cx="177165" cy="177165"/>
            <wp:effectExtent l="0" t="0" r="635" b="635"/>
            <wp:docPr id="8" name="Picture 8" descr="Screen Shot 2013-07-23 a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 Shot 2013-07-23 at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12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C1F">
        <w:t>.</w:t>
      </w:r>
      <w:r w:rsidR="005A3C1F" w:rsidRPr="00457A80">
        <w:rPr>
          <w:rFonts w:ascii="Calibri" w:hAnsi="Calibri"/>
        </w:rPr>
        <w:t xml:space="preserve"> Select the </w:t>
      </w:r>
      <w:r w:rsidR="005A3C1F" w:rsidRPr="00457A80">
        <w:rPr>
          <w:rFonts w:ascii="Calibri" w:hAnsi="Calibri"/>
          <w:b/>
        </w:rPr>
        <w:t xml:space="preserve">Perpendicular </w:t>
      </w:r>
      <w:r w:rsidR="00AB1FCB" w:rsidRPr="00457A80">
        <w:rPr>
          <w:rFonts w:ascii="Calibri" w:hAnsi="Calibri"/>
          <w:b/>
        </w:rPr>
        <w:t>L</w:t>
      </w:r>
      <w:r w:rsidR="005A3C1F" w:rsidRPr="00457A80">
        <w:rPr>
          <w:rFonts w:ascii="Calibri" w:hAnsi="Calibri"/>
          <w:b/>
        </w:rPr>
        <w:t>ine</w:t>
      </w:r>
      <w:r w:rsidR="005A3C1F" w:rsidRPr="00457A80">
        <w:rPr>
          <w:rFonts w:ascii="Calibri" w:hAnsi="Calibri"/>
        </w:rPr>
        <w:t xml:space="preserve"> tool </w:t>
      </w:r>
      <w:r w:rsidR="003500CF">
        <w:rPr>
          <w:rFonts w:ascii="Calibri" w:hAnsi="Calibri"/>
          <w:noProof/>
        </w:rPr>
        <w:drawing>
          <wp:inline distT="0" distB="0" distL="0" distR="0">
            <wp:extent cx="177165" cy="177165"/>
            <wp:effectExtent l="0" t="0" r="635" b="635"/>
            <wp:docPr id="9" name="Picture 9" descr="Screen Shot 2013-07-23 a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 Shot 2013-07-23 at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2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C1F" w:rsidRPr="00457A80">
        <w:rPr>
          <w:rFonts w:ascii="Calibri" w:hAnsi="Calibri"/>
        </w:rPr>
        <w:t xml:space="preserve">, click on point(B), and then </w:t>
      </w:r>
      <w:r w:rsidR="005A3C1F" w:rsidRPr="005A3C1F">
        <w:rPr>
          <w:rFonts w:ascii="Calibri" w:hAnsi="Calibri"/>
        </w:rPr>
        <w:t xml:space="preserve">click on </w:t>
      </w:r>
      <w:r w:rsidR="005A3C1F" w:rsidRPr="00457A80">
        <w:rPr>
          <w:rFonts w:ascii="Calibri" w:hAnsi="Calibri"/>
        </w:rPr>
        <w:t>the y-axis.</w:t>
      </w:r>
      <w:r w:rsidR="00BB5F45" w:rsidRPr="00457A80">
        <w:rPr>
          <w:rFonts w:ascii="Calibri" w:hAnsi="Calibri"/>
        </w:rPr>
        <w:t xml:space="preserve"> </w:t>
      </w:r>
      <w:r w:rsidR="00BB5F45" w:rsidRPr="00BB5F45">
        <w:rPr>
          <w:rFonts w:ascii="Calibri" w:hAnsi="Calibri"/>
        </w:rPr>
        <w:t xml:space="preserve">Select the Perpendicular line tool </w:t>
      </w:r>
      <w:r w:rsidR="00BB5F45">
        <w:rPr>
          <w:rFonts w:ascii="Calibri" w:hAnsi="Calibri"/>
        </w:rPr>
        <w:t>again</w:t>
      </w:r>
      <w:r w:rsidR="00BB5F45" w:rsidRPr="00BB5F45">
        <w:rPr>
          <w:rFonts w:ascii="Calibri" w:hAnsi="Calibri"/>
        </w:rPr>
        <w:t xml:space="preserve">, click on point(B), and then </w:t>
      </w:r>
      <w:r w:rsidR="00BB5F45" w:rsidRPr="005A3C1F">
        <w:rPr>
          <w:rFonts w:ascii="Calibri" w:hAnsi="Calibri"/>
        </w:rPr>
        <w:t xml:space="preserve">click on </w:t>
      </w:r>
      <w:r w:rsidR="00BB5F45" w:rsidRPr="00BB5F45">
        <w:rPr>
          <w:rFonts w:ascii="Calibri" w:hAnsi="Calibri"/>
        </w:rPr>
        <w:t xml:space="preserve">the </w:t>
      </w:r>
      <w:r w:rsidR="00BB5F45">
        <w:rPr>
          <w:rFonts w:ascii="Calibri" w:hAnsi="Calibri"/>
        </w:rPr>
        <w:t>x</w:t>
      </w:r>
      <w:r w:rsidR="00BB5F45" w:rsidRPr="00BB5F45">
        <w:rPr>
          <w:rFonts w:ascii="Calibri" w:hAnsi="Calibri"/>
        </w:rPr>
        <w:t>-axis.</w:t>
      </w:r>
    </w:p>
    <w:p w:rsidR="00BB5F45" w:rsidRDefault="00BB5F45" w:rsidP="00BB5F45">
      <w:pPr>
        <w:widowControl w:val="0"/>
        <w:autoSpaceDE w:val="0"/>
        <w:autoSpaceDN w:val="0"/>
        <w:adjustRightInd w:val="0"/>
        <w:rPr>
          <w:rFonts w:ascii="Calibri" w:eastAsia="Calibri" w:hAnsi="Calibri" w:cs="Georgia"/>
          <w:color w:val="262626"/>
        </w:rPr>
      </w:pPr>
    </w:p>
    <w:p w:rsidR="00F800AF" w:rsidRPr="00AB1FCB" w:rsidRDefault="00BB5F45" w:rsidP="00AB1FCB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t xml:space="preserve">Use the </w:t>
      </w:r>
      <w:r w:rsidRPr="00AB1FCB">
        <w:rPr>
          <w:rFonts w:ascii="Calibri" w:eastAsia="Calibri" w:hAnsi="Calibri" w:cs="Georgia"/>
          <w:b/>
          <w:color w:val="262626"/>
        </w:rPr>
        <w:t>Move</w:t>
      </w:r>
      <w:r>
        <w:rPr>
          <w:rFonts w:ascii="Calibri" w:eastAsia="Calibri" w:hAnsi="Calibri" w:cs="Georgia"/>
          <w:color w:val="262626"/>
        </w:rPr>
        <w:t xml:space="preserve"> tool </w:t>
      </w:r>
      <w:r w:rsidR="003500CF">
        <w:rPr>
          <w:rFonts w:ascii="Calibri" w:eastAsia="Calibri" w:hAnsi="Calibri" w:cs="Georgia"/>
          <w:noProof/>
          <w:color w:val="262626"/>
        </w:rPr>
        <w:drawing>
          <wp:inline distT="0" distB="0" distL="0" distR="0">
            <wp:extent cx="177165" cy="177165"/>
            <wp:effectExtent l="0" t="0" r="635" b="635"/>
            <wp:docPr id="10" name="Picture 10" descr="Screen Shot 2013-07-23 a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 Shot 2013-07-23 at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Georgia"/>
          <w:color w:val="262626"/>
        </w:rPr>
        <w:t xml:space="preserve"> to adjust the position of B and the lines.</w:t>
      </w:r>
    </w:p>
    <w:p w:rsidR="00BB5F45" w:rsidRDefault="00F800AF" w:rsidP="002E76E8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br w:type="page"/>
      </w:r>
      <w:r w:rsidR="003500CF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4126230</wp:posOffset>
            </wp:positionH>
            <wp:positionV relativeFrom="paragraph">
              <wp:posOffset>0</wp:posOffset>
            </wp:positionV>
            <wp:extent cx="2611120" cy="2047240"/>
            <wp:effectExtent l="25400" t="25400" r="30480" b="35560"/>
            <wp:wrapTight wrapText="bothSides">
              <wp:wrapPolygon edited="0">
                <wp:start x="-210" y="-268"/>
                <wp:lineTo x="-210" y="21707"/>
                <wp:lineTo x="21642" y="21707"/>
                <wp:lineTo x="21642" y="-268"/>
                <wp:lineTo x="-210" y="-268"/>
              </wp:wrapPolygon>
            </wp:wrapTight>
            <wp:docPr id="40" name="Picture 40" descr="Screen Shot 2013-07-23 a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creen Shot 2013-07-23 at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20472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DD7">
        <w:rPr>
          <w:rFonts w:ascii="Calibri" w:eastAsia="Calibri" w:hAnsi="Calibri" w:cs="Georgia"/>
          <w:color w:val="262626"/>
        </w:rPr>
        <w:t>Plot points C and D</w:t>
      </w:r>
      <w:r w:rsidR="00F17DD7">
        <w:t xml:space="preserve"> </w:t>
      </w:r>
      <w:r w:rsidR="00F17DD7">
        <w:rPr>
          <w:rFonts w:ascii="Calibri" w:eastAsia="Calibri" w:hAnsi="Calibri" w:cs="Georgia"/>
          <w:color w:val="262626"/>
        </w:rPr>
        <w:t>on the lines through B, at the corners of the cracker. Draw perpendicular lines</w:t>
      </w:r>
      <w:r w:rsidR="00F17DD7">
        <w:rPr>
          <w:rFonts w:ascii="Calibri" w:hAnsi="Calibri"/>
        </w:rPr>
        <w:t xml:space="preserve"> </w:t>
      </w:r>
      <w:r w:rsidR="00F17DD7">
        <w:rPr>
          <w:rFonts w:ascii="Calibri" w:eastAsia="Calibri" w:hAnsi="Calibri" w:cs="Georgia"/>
          <w:color w:val="262626"/>
        </w:rPr>
        <w:t xml:space="preserve">through those points. </w:t>
      </w:r>
    </w:p>
    <w:p w:rsidR="00F17DD7" w:rsidRDefault="00F17DD7" w:rsidP="00F17DD7">
      <w:pPr>
        <w:widowControl w:val="0"/>
        <w:autoSpaceDE w:val="0"/>
        <w:autoSpaceDN w:val="0"/>
        <w:adjustRightInd w:val="0"/>
        <w:rPr>
          <w:rFonts w:ascii="Calibri" w:eastAsia="Calibri" w:hAnsi="Calibri" w:cs="Georgia"/>
          <w:color w:val="262626"/>
        </w:rPr>
      </w:pPr>
    </w:p>
    <w:p w:rsidR="00F17DD7" w:rsidRDefault="00F17DD7" w:rsidP="002E76E8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t xml:space="preserve">Find the </w:t>
      </w:r>
      <w:r w:rsidR="001D20F9">
        <w:rPr>
          <w:rFonts w:ascii="Calibri" w:eastAsia="Calibri" w:hAnsi="Calibri" w:cs="Georgia"/>
          <w:color w:val="262626"/>
        </w:rPr>
        <w:t xml:space="preserve">intersection of those lines by selecting the </w:t>
      </w:r>
      <w:r w:rsidR="001D20F9" w:rsidRPr="00AB1FCB">
        <w:rPr>
          <w:rFonts w:ascii="Calibri" w:eastAsia="Calibri" w:hAnsi="Calibri" w:cs="Georgia"/>
          <w:b/>
          <w:color w:val="262626"/>
        </w:rPr>
        <w:t>Intersect Two Objects</w:t>
      </w:r>
      <w:r w:rsidR="001D20F9">
        <w:rPr>
          <w:rFonts w:ascii="Calibri" w:eastAsia="Calibri" w:hAnsi="Calibri" w:cs="Georgia"/>
          <w:color w:val="262626"/>
        </w:rPr>
        <w:t xml:space="preserve"> tool </w:t>
      </w:r>
      <w:r w:rsidR="003500CF">
        <w:rPr>
          <w:rFonts w:ascii="Calibri" w:eastAsia="Calibri" w:hAnsi="Calibri" w:cs="Georgia"/>
          <w:noProof/>
          <w:color w:val="262626"/>
        </w:rPr>
        <w:drawing>
          <wp:inline distT="0" distB="0" distL="0" distR="0">
            <wp:extent cx="177165" cy="177165"/>
            <wp:effectExtent l="0" t="0" r="635" b="635"/>
            <wp:docPr id="11" name="Picture 11" descr="Screen Shot 2013-07-23 a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een Shot 2013-07-23 at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0F9">
        <w:rPr>
          <w:rFonts w:ascii="Calibri" w:eastAsia="Calibri" w:hAnsi="Calibri" w:cs="Georgia"/>
          <w:color w:val="262626"/>
        </w:rPr>
        <w:t xml:space="preserve"> and clicking on each line.</w:t>
      </w:r>
    </w:p>
    <w:p w:rsidR="001D20F9" w:rsidRDefault="001D20F9" w:rsidP="001D20F9">
      <w:pPr>
        <w:widowControl w:val="0"/>
        <w:autoSpaceDE w:val="0"/>
        <w:autoSpaceDN w:val="0"/>
        <w:adjustRightInd w:val="0"/>
        <w:rPr>
          <w:rFonts w:ascii="Calibri" w:eastAsia="Calibri" w:hAnsi="Calibri" w:cs="Georgia"/>
          <w:color w:val="262626"/>
        </w:rPr>
      </w:pPr>
    </w:p>
    <w:p w:rsidR="001D20F9" w:rsidRDefault="001D20F9" w:rsidP="002E76E8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t xml:space="preserve">Hide point A by </w:t>
      </w:r>
      <w:r w:rsidR="00200B14">
        <w:rPr>
          <w:rFonts w:ascii="Calibri" w:eastAsia="Calibri" w:hAnsi="Calibri" w:cs="Georgia"/>
          <w:color w:val="262626"/>
        </w:rPr>
        <w:t xml:space="preserve">right clicking on it and unchecking </w:t>
      </w:r>
      <w:r w:rsidR="00200B14" w:rsidRPr="00AB1FCB">
        <w:rPr>
          <w:rFonts w:ascii="Calibri" w:eastAsia="Calibri" w:hAnsi="Calibri" w:cs="Georgia"/>
          <w:b/>
          <w:color w:val="262626"/>
        </w:rPr>
        <w:t>Show Object</w:t>
      </w:r>
      <w:r w:rsidR="00200B14">
        <w:rPr>
          <w:rFonts w:ascii="Calibri" w:eastAsia="Calibri" w:hAnsi="Calibri" w:cs="Georgia"/>
          <w:color w:val="262626"/>
        </w:rPr>
        <w:t xml:space="preserve">. Select the </w:t>
      </w:r>
      <w:r w:rsidR="00200B14" w:rsidRPr="00AB1FCB">
        <w:rPr>
          <w:rFonts w:ascii="Calibri" w:eastAsia="Calibri" w:hAnsi="Calibri" w:cs="Georgia"/>
          <w:b/>
          <w:color w:val="262626"/>
        </w:rPr>
        <w:t>Move</w:t>
      </w:r>
      <w:r w:rsidR="00200B14">
        <w:rPr>
          <w:rFonts w:ascii="Calibri" w:eastAsia="Calibri" w:hAnsi="Calibri" w:cs="Georgia"/>
          <w:color w:val="262626"/>
        </w:rPr>
        <w:t xml:space="preserve"> tool and then select the lines in the Algebra pane</w:t>
      </w:r>
      <w:r w:rsidR="00AB1FCB">
        <w:rPr>
          <w:rFonts w:ascii="Calibri" w:eastAsia="Calibri" w:hAnsi="Calibri" w:cs="Georgia"/>
          <w:color w:val="262626"/>
        </w:rPr>
        <w:t>l</w:t>
      </w:r>
      <w:r w:rsidR="00200B14">
        <w:rPr>
          <w:rFonts w:ascii="Calibri" w:eastAsia="Calibri" w:hAnsi="Calibri" w:cs="Georgia"/>
          <w:color w:val="262626"/>
        </w:rPr>
        <w:t xml:space="preserve"> by clicking on the first, holding shift, and clicking on the last.</w:t>
      </w:r>
      <w:r w:rsidR="00AB1FCB">
        <w:rPr>
          <w:rFonts w:ascii="Calibri" w:eastAsia="Calibri" w:hAnsi="Calibri" w:cs="Georgia"/>
          <w:color w:val="262626"/>
        </w:rPr>
        <w:t xml:space="preserve"> Right click on the selection and uncheck Show Object.</w:t>
      </w:r>
    </w:p>
    <w:p w:rsidR="004362E1" w:rsidRDefault="004362E1" w:rsidP="004362E1">
      <w:pPr>
        <w:widowControl w:val="0"/>
        <w:autoSpaceDE w:val="0"/>
        <w:autoSpaceDN w:val="0"/>
        <w:adjustRightInd w:val="0"/>
        <w:rPr>
          <w:rFonts w:ascii="Calibri" w:eastAsia="Calibri" w:hAnsi="Calibri" w:cs="Georgia"/>
          <w:color w:val="262626"/>
        </w:rPr>
      </w:pPr>
    </w:p>
    <w:p w:rsidR="00AB1FCB" w:rsidRPr="009839FD" w:rsidRDefault="003500CF" w:rsidP="009839FD">
      <w:pPr>
        <w:widowControl w:val="0"/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34290</wp:posOffset>
            </wp:positionV>
            <wp:extent cx="4337050" cy="2030095"/>
            <wp:effectExtent l="25400" t="25400" r="31750" b="27305"/>
            <wp:wrapTight wrapText="bothSides">
              <wp:wrapPolygon edited="0">
                <wp:start x="-127" y="-270"/>
                <wp:lineTo x="-127" y="21620"/>
                <wp:lineTo x="21632" y="21620"/>
                <wp:lineTo x="21632" y="-270"/>
                <wp:lineTo x="-127" y="-270"/>
              </wp:wrapPolygon>
            </wp:wrapTight>
            <wp:docPr id="41" name="Picture 41" descr="Screen Shot 2013-07-23 a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creen Shot 2013-07-23 at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20300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FCB" w:rsidRDefault="007E5FC1" w:rsidP="002E76E8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t xml:space="preserve">Select the </w:t>
      </w:r>
      <w:r w:rsidR="00BC6976" w:rsidRPr="00BC6976">
        <w:rPr>
          <w:rFonts w:ascii="Calibri" w:eastAsia="Calibri" w:hAnsi="Calibri" w:cs="Georgia"/>
          <w:b/>
          <w:color w:val="262626"/>
        </w:rPr>
        <w:t>Segment Between 2 Points</w:t>
      </w:r>
      <w:r w:rsidR="00BC6976">
        <w:rPr>
          <w:rFonts w:ascii="Calibri" w:eastAsia="Calibri" w:hAnsi="Calibri" w:cs="Georgia"/>
          <w:color w:val="262626"/>
        </w:rPr>
        <w:t xml:space="preserve"> tool </w:t>
      </w:r>
      <w:r w:rsidR="003500CF">
        <w:rPr>
          <w:rFonts w:ascii="Calibri" w:eastAsia="Calibri" w:hAnsi="Calibri" w:cs="Georgia"/>
          <w:noProof/>
          <w:color w:val="262626"/>
        </w:rPr>
        <w:drawing>
          <wp:inline distT="0" distB="0" distL="0" distR="0">
            <wp:extent cx="177165" cy="177165"/>
            <wp:effectExtent l="0" t="0" r="635" b="635"/>
            <wp:docPr id="12" name="Picture 12" descr="Screen Shot 2013-07-23 a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een Shot 2013-07-23 at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976">
        <w:rPr>
          <w:rFonts w:ascii="Calibri" w:eastAsia="Calibri" w:hAnsi="Calibri" w:cs="Georgia"/>
          <w:color w:val="262626"/>
        </w:rPr>
        <w:t xml:space="preserve"> and then select each pair of points to draw the segments. </w:t>
      </w:r>
    </w:p>
    <w:p w:rsidR="00BC6976" w:rsidRDefault="00BC6976" w:rsidP="00BC6976">
      <w:pPr>
        <w:widowControl w:val="0"/>
        <w:autoSpaceDE w:val="0"/>
        <w:autoSpaceDN w:val="0"/>
        <w:adjustRightInd w:val="0"/>
        <w:rPr>
          <w:rFonts w:ascii="Calibri" w:eastAsia="Calibri" w:hAnsi="Calibri" w:cs="Georgia"/>
          <w:color w:val="262626"/>
        </w:rPr>
      </w:pPr>
    </w:p>
    <w:p w:rsidR="00BC6976" w:rsidRDefault="00BC6976" w:rsidP="002E76E8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t xml:space="preserve">Right click on each one, select </w:t>
      </w:r>
      <w:r w:rsidRPr="00BC6976">
        <w:rPr>
          <w:rFonts w:ascii="Calibri" w:eastAsia="Calibri" w:hAnsi="Calibri" w:cs="Georgia"/>
          <w:b/>
          <w:color w:val="262626"/>
        </w:rPr>
        <w:t>Object Properties</w:t>
      </w:r>
      <w:r>
        <w:rPr>
          <w:rFonts w:ascii="Calibri" w:eastAsia="Calibri" w:hAnsi="Calibri" w:cs="Georgia"/>
          <w:color w:val="262626"/>
        </w:rPr>
        <w:t xml:space="preserve">, check </w:t>
      </w:r>
      <w:r w:rsidRPr="00BC6976">
        <w:rPr>
          <w:rFonts w:ascii="Calibri" w:eastAsia="Calibri" w:hAnsi="Calibri" w:cs="Georgia"/>
          <w:b/>
          <w:color w:val="262626"/>
        </w:rPr>
        <w:t>Show Label</w:t>
      </w:r>
      <w:r>
        <w:rPr>
          <w:rFonts w:ascii="Calibri" w:eastAsia="Calibri" w:hAnsi="Calibri" w:cs="Georgia"/>
          <w:color w:val="262626"/>
        </w:rPr>
        <w:t xml:space="preserve">, and choose </w:t>
      </w:r>
      <w:r w:rsidRPr="00BC6976">
        <w:rPr>
          <w:rFonts w:ascii="Calibri" w:eastAsia="Calibri" w:hAnsi="Calibri" w:cs="Georgia"/>
          <w:b/>
          <w:color w:val="262626"/>
        </w:rPr>
        <w:t>Value</w:t>
      </w:r>
      <w:r>
        <w:rPr>
          <w:rFonts w:ascii="Calibri" w:eastAsia="Calibri" w:hAnsi="Calibri" w:cs="Georgia"/>
          <w:color w:val="262626"/>
        </w:rPr>
        <w:t xml:space="preserve"> from the drop-down menu.</w:t>
      </w:r>
    </w:p>
    <w:p w:rsidR="00BC6976" w:rsidRDefault="00BC6976" w:rsidP="00BC6976">
      <w:pPr>
        <w:widowControl w:val="0"/>
        <w:autoSpaceDE w:val="0"/>
        <w:autoSpaceDN w:val="0"/>
        <w:adjustRightInd w:val="0"/>
        <w:rPr>
          <w:rFonts w:ascii="Calibri" w:eastAsia="Calibri" w:hAnsi="Calibri" w:cs="Georgia"/>
          <w:color w:val="262626"/>
        </w:rPr>
      </w:pPr>
    </w:p>
    <w:p w:rsidR="0064406E" w:rsidRPr="0064406E" w:rsidRDefault="0064406E" w:rsidP="00BC6976">
      <w:pPr>
        <w:widowControl w:val="0"/>
        <w:autoSpaceDE w:val="0"/>
        <w:autoSpaceDN w:val="0"/>
        <w:adjustRightInd w:val="0"/>
        <w:rPr>
          <w:rFonts w:ascii="Calibri" w:eastAsia="Calibri" w:hAnsi="Calibri" w:cs="Georgia"/>
          <w:color w:val="262626"/>
        </w:rPr>
      </w:pPr>
    </w:p>
    <w:p w:rsidR="009839FD" w:rsidRPr="00A534B2" w:rsidRDefault="003500CF" w:rsidP="00A534B2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3892550</wp:posOffset>
                </wp:positionH>
                <wp:positionV relativeFrom="paragraph">
                  <wp:posOffset>68580</wp:posOffset>
                </wp:positionV>
                <wp:extent cx="2844800" cy="1645920"/>
                <wp:effectExtent l="19050" t="17780" r="19050" b="12700"/>
                <wp:wrapTight wrapText="bothSides">
                  <wp:wrapPolygon edited="0">
                    <wp:start x="-130" y="-108"/>
                    <wp:lineTo x="-130" y="21483"/>
                    <wp:lineTo x="21663" y="21483"/>
                    <wp:lineTo x="21663" y="-108"/>
                    <wp:lineTo x="-130" y="-108"/>
                  </wp:wrapPolygon>
                </wp:wrapTight>
                <wp:docPr id="19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4800" cy="1645920"/>
                          <a:chOff x="6444" y="8460"/>
                          <a:chExt cx="5003" cy="2885"/>
                        </a:xfrm>
                      </wpg:grpSpPr>
                      <pic:pic xmlns:pic="http://schemas.openxmlformats.org/drawingml/2006/picture">
                        <pic:nvPicPr>
                          <pic:cNvPr id="20" name="Picture 42" descr="Screen Shot 2013-07-23 at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4" y="8460"/>
                            <a:ext cx="2031" cy="28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45" descr="Screen Shot 2013-07-23 at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4" y="8460"/>
                            <a:ext cx="2843" cy="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306.5pt;margin-top:5.4pt;width:224pt;height:129.6pt;z-index:251659264" coordorigin="6444,8460" coordsize="5003,2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">
                <v:shape id="Picture 42" o:spid="_x0000_s1027" type="#_x0000_t75" alt="Screen Shot 2013-07-23 at 8" style="position:absolute;left:6444;top:8460;width:2031;height:28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c2&#10;Ykm9AAAA2wAAAA8AAABkcnMvZG93bnJldi54bWxET8uqwjAQ3Qv+QxjBnaa6KJdqFCmIbhR8gLgb&#10;mrENNpPSxFr/3iyEuzyc93Ld21p01HrjWMFsmoAgLpw2XCq4XraTPxA+IGusHZOCD3lYr4aDJWba&#10;vflE3TmUIoawz1BBFUKTSemLiiz6qWuII/dwrcUQYVtK3eI7httazpMklRYNx4YKG8orKp7nl1Vw&#10;MPs8lTebkzl2Pt0d7hrTu1LjUb9ZgAjUh3/xz73XCuZxffwSf4BcfQE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xzZiSb0AAADbAAAADwAAAAAAAAAAAAAAAACcAgAAZHJzL2Rv&#10;d25yZXYueG1sUEsFBgAAAAAEAAQA9wAAAIYDAAAAAA==&#10;" stroked="t" strokeweight=".5pt">
                  <v:imagedata r:id="rId40" o:title="Screen Shot 2013-07-23 at 8"/>
                </v:shape>
                <v:shape id="Picture 45" o:spid="_x0000_s1028" type="#_x0000_t75" alt="Screen Shot 2013-07-23 at 8" style="position:absolute;left:8604;top:8460;width:2843;height:28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lD&#10;IN/DAAAA2wAAAA8AAABkcnMvZG93bnJldi54bWxEj0FrwkAUhO8F/8PyBG91Ew8SoqvYQqE99GCq&#10;Qm+P7Gs2mH27ZFeT/Hu3UOhxmJlvmO1+tJ24Ux9axwryZQaCuHa65UbB6evtuQARIrLGzjEpmCjA&#10;fjd72mKp3cBHulexEQnCoUQFJkZfShlqQxbD0nni5P243mJMsm+k7nFIcNvJVZatpcWW04JBT6+G&#10;6mt1swosUriN35ibl8+P/HyKvrhMXqnFfDxsQEQa43/4r/2uFaxy+P2SfoDcP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UMg38MAAADbAAAADwAAAAAAAAAAAAAAAACcAgAA&#10;ZHJzL2Rvd25yZXYueG1sUEsFBgAAAAAEAAQA9wAAAIwDAAAAAA==&#10;" stroked="t" strokeweight=".5pt">
                  <v:imagedata r:id="rId41" o:title="Screen Shot 2013-07-23 at 8"/>
                </v:shape>
                <w10:wrap type="tight"/>
              </v:group>
            </w:pict>
          </mc:Fallback>
        </mc:AlternateContent>
      </w:r>
      <w:r w:rsidR="00AF72D6">
        <w:rPr>
          <w:rFonts w:ascii="Calibri" w:eastAsia="Calibri" w:hAnsi="Calibri" w:cs="Georgia"/>
          <w:color w:val="262626"/>
        </w:rPr>
        <w:t xml:space="preserve">For the hexagon, plot a point at the lower </w:t>
      </w:r>
      <w:r w:rsidR="009D36B8">
        <w:rPr>
          <w:rFonts w:ascii="Calibri" w:eastAsia="Calibri" w:hAnsi="Calibri" w:cs="Georgia"/>
          <w:color w:val="262626"/>
        </w:rPr>
        <w:t>left corner and construct a line through it, perpendicular to the y-axis. Plot a point on that line at the lower right</w:t>
      </w:r>
      <w:r w:rsidR="00326221">
        <w:rPr>
          <w:rFonts w:ascii="Calibri" w:eastAsia="Calibri" w:hAnsi="Calibri" w:cs="Georgia"/>
          <w:color w:val="262626"/>
        </w:rPr>
        <w:t xml:space="preserve"> corner</w:t>
      </w:r>
      <w:r w:rsidR="009D36B8">
        <w:rPr>
          <w:rFonts w:ascii="Calibri" w:eastAsia="Calibri" w:hAnsi="Calibri" w:cs="Georgia"/>
          <w:color w:val="262626"/>
        </w:rPr>
        <w:t xml:space="preserve">. Choose the </w:t>
      </w:r>
      <w:r w:rsidR="009D36B8" w:rsidRPr="00326221">
        <w:rPr>
          <w:rFonts w:ascii="Calibri" w:eastAsia="Calibri" w:hAnsi="Calibri" w:cs="Georgia"/>
          <w:b/>
          <w:color w:val="262626"/>
        </w:rPr>
        <w:t xml:space="preserve">Regular Polygon </w:t>
      </w:r>
      <w:r w:rsidR="009D36B8">
        <w:rPr>
          <w:rFonts w:ascii="Calibri" w:eastAsia="Calibri" w:hAnsi="Calibri" w:cs="Georgia"/>
          <w:color w:val="262626"/>
        </w:rPr>
        <w:t xml:space="preserve">tool </w:t>
      </w:r>
      <w:r>
        <w:rPr>
          <w:rFonts w:ascii="Calibri" w:eastAsia="Calibri" w:hAnsi="Calibri" w:cs="Georgia"/>
          <w:noProof/>
          <w:color w:val="262626"/>
        </w:rPr>
        <w:drawing>
          <wp:inline distT="0" distB="0" distL="0" distR="0">
            <wp:extent cx="177165" cy="177165"/>
            <wp:effectExtent l="0" t="0" r="635" b="635"/>
            <wp:docPr id="13" name="Picture 13" descr="Screen Shot 2013-07-23 a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een Shot 2013-07-23 at 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2DB">
        <w:rPr>
          <w:rFonts w:ascii="Calibri" w:eastAsia="Calibri" w:hAnsi="Calibri" w:cs="Georgia"/>
          <w:color w:val="262626"/>
        </w:rPr>
        <w:t xml:space="preserve">, from the Polygon menu, and </w:t>
      </w:r>
      <w:r w:rsidR="00326221">
        <w:rPr>
          <w:rFonts w:ascii="Calibri" w:eastAsia="Calibri" w:hAnsi="Calibri" w:cs="Georgia"/>
          <w:color w:val="262626"/>
        </w:rPr>
        <w:t>click on the two points</w:t>
      </w:r>
      <w:r w:rsidR="00BC22DB">
        <w:rPr>
          <w:rFonts w:ascii="Calibri" w:eastAsia="Calibri" w:hAnsi="Calibri" w:cs="Georgia"/>
          <w:color w:val="262626"/>
        </w:rPr>
        <w:t>. T</w:t>
      </w:r>
      <w:r w:rsidR="00326221">
        <w:rPr>
          <w:rFonts w:ascii="Calibri" w:eastAsia="Calibri" w:hAnsi="Calibri" w:cs="Georgia"/>
          <w:color w:val="262626"/>
        </w:rPr>
        <w:t>ype 6 in the box that pops up asking how many vertices you want. Click on the Move tool to adjust the points and align the hexagon with the cracker.</w:t>
      </w:r>
      <w:r w:rsidR="00A534B2">
        <w:rPr>
          <w:rFonts w:ascii="Calibri" w:eastAsia="Calibri" w:hAnsi="Calibri" w:cs="Georgia"/>
          <w:color w:val="262626"/>
        </w:rPr>
        <w:t xml:space="preserve"> </w:t>
      </w:r>
      <w:r w:rsidR="00BC5241" w:rsidRPr="00A534B2">
        <w:rPr>
          <w:rFonts w:ascii="Calibri" w:eastAsia="Calibri" w:hAnsi="Calibri" w:cs="Georgia"/>
          <w:color w:val="262626"/>
        </w:rPr>
        <w:t xml:space="preserve">Repeat this process for the octagon. </w:t>
      </w:r>
    </w:p>
    <w:p w:rsidR="009839FD" w:rsidRPr="0064406E" w:rsidRDefault="009839FD" w:rsidP="009839FD">
      <w:pPr>
        <w:widowControl w:val="0"/>
        <w:autoSpaceDE w:val="0"/>
        <w:autoSpaceDN w:val="0"/>
        <w:adjustRightInd w:val="0"/>
        <w:rPr>
          <w:rFonts w:ascii="Calibri" w:eastAsia="Calibri" w:hAnsi="Calibri" w:cs="Georgia"/>
          <w:color w:val="262626"/>
          <w:sz w:val="20"/>
          <w:szCs w:val="20"/>
        </w:rPr>
      </w:pPr>
    </w:p>
    <w:p w:rsidR="005C6BAB" w:rsidRPr="0064406E" w:rsidRDefault="003500CF" w:rsidP="009839FD">
      <w:pPr>
        <w:widowControl w:val="0"/>
        <w:autoSpaceDE w:val="0"/>
        <w:autoSpaceDN w:val="0"/>
        <w:adjustRightInd w:val="0"/>
        <w:rPr>
          <w:rFonts w:ascii="Calibri" w:eastAsia="Calibri" w:hAnsi="Calibri" w:cs="Georgia"/>
          <w:color w:val="262626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100965</wp:posOffset>
                </wp:positionV>
                <wp:extent cx="3073400" cy="1597660"/>
                <wp:effectExtent l="19050" t="12065" r="19050" b="15875"/>
                <wp:wrapTight wrapText="bothSides">
                  <wp:wrapPolygon edited="0">
                    <wp:start x="-120" y="-112"/>
                    <wp:lineTo x="-120" y="21488"/>
                    <wp:lineTo x="21658" y="21488"/>
                    <wp:lineTo x="21658" y="-112"/>
                    <wp:lineTo x="-120" y="-112"/>
                  </wp:wrapPolygon>
                </wp:wrapTight>
                <wp:docPr id="16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3400" cy="1597660"/>
                          <a:chOff x="1234" y="11144"/>
                          <a:chExt cx="5366" cy="2880"/>
                        </a:xfrm>
                      </wpg:grpSpPr>
                      <pic:pic xmlns:pic="http://schemas.openxmlformats.org/drawingml/2006/picture">
                        <pic:nvPicPr>
                          <pic:cNvPr id="17" name="Picture 48" descr="Screen Shot 2013-07-23 at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4" y="11144"/>
                            <a:ext cx="2565" cy="2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49" descr="Screen Shot 2013-07-23 at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8" y="11144"/>
                            <a:ext cx="2662" cy="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18.5pt;margin-top:7.95pt;width:242pt;height:125.8pt;z-index:251661312" coordorigin="1234,11144" coordsize="5366,28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">
                <v:shape id="Picture 48" o:spid="_x0000_s1027" type="#_x0000_t75" alt="Screen Shot 2013-07-23 at 8" style="position:absolute;left:1234;top:11144;width:2565;height:28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CI&#10;Me3CAAAA2wAAAA8AAABkcnMvZG93bnJldi54bWxET01rAjEQvQv+hzCCt5q1ii2rUexaoXiw1Ari&#10;bdiMu6ubyZKkuv33plDwNo/3ObNFa2pxJecrywqGgwQEcW51xYWC/ff66RWED8gaa8uk4Jc8LObd&#10;zgxTbW/8RdddKEQMYZ+igjKEJpXS5yUZ9APbEEfuZJ3BEKErpHZ4i+Gmls9JMpEGK44NJTaUlZRf&#10;dj9GgRufz59I79lqc6C3bcaj43YyUqrfa5dTEIHa8BD/uz90nP8Cf7/EA+T8D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wiDHtwgAAANsAAAAPAAAAAAAAAAAAAAAAAJwCAABk&#10;cnMvZG93bnJldi54bWxQSwUGAAAAAAQABAD3AAAAiwMAAAAA&#10;" stroked="t" strokeweight=".5pt">
                  <v:imagedata r:id="rId45" o:title="Screen Shot 2013-07-23 at 8"/>
                </v:shape>
                <v:shape id="Picture 49" o:spid="_x0000_s1028" type="#_x0000_t75" alt="Screen Shot 2013-07-23 at 8" style="position:absolute;left:3938;top:11144;width:2662;height:28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dv&#10;er3FAAAA2wAAAA8AAABkcnMvZG93bnJldi54bWxEj09rAkEMxe9Cv8OQgjedrYiWraNordirtgi9&#10;hZ3sH9zJbGem7vrtm0Oht4T38t4vq83gWnWjEBvPBp6mGSjiwtuGKwOfH4fJM6iYkC22nsnAnSJs&#10;1g+jFebW93yi2zlVSkI45migTqnLtY5FTQ7j1HfEopU+OEyyhkrbgL2Eu1bPsmyhHTYsDTV29FpT&#10;cT3/OANv34fl9nLcXctLuZ/vFrMu9PsvY8aPw/YFVKIh/Zv/rt+t4Aus/CID6PU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nb3q9xQAAANsAAAAPAAAAAAAAAAAAAAAAAJwC&#10;AABkcnMvZG93bnJldi54bWxQSwUGAAAAAAQABAD3AAAAjgMAAAAA&#10;" stroked="t" strokeweight=".5pt">
                  <v:imagedata r:id="rId46" o:title="Screen Shot 2013-07-23 at 8"/>
                </v:shape>
                <w10:wrap type="tight"/>
              </v:group>
            </w:pict>
          </mc:Fallback>
        </mc:AlternateContent>
      </w:r>
    </w:p>
    <w:p w:rsidR="005C6BAB" w:rsidRDefault="009839FD" w:rsidP="009839FD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t xml:space="preserve">For the triangle, I want to show you how to construct angles of a given size. Plot a point at the upper left corner and a point at the upper right corner. </w:t>
      </w:r>
      <w:r w:rsidR="00081A16">
        <w:rPr>
          <w:rFonts w:ascii="Calibri" w:eastAsia="Calibri" w:hAnsi="Calibri" w:cs="Georgia"/>
          <w:color w:val="262626"/>
        </w:rPr>
        <w:t>D</w:t>
      </w:r>
      <w:r>
        <w:rPr>
          <w:rFonts w:ascii="Calibri" w:eastAsia="Calibri" w:hAnsi="Calibri" w:cs="Georgia"/>
          <w:color w:val="262626"/>
        </w:rPr>
        <w:t>raw a segment between the two points.</w:t>
      </w:r>
      <w:r w:rsidR="00D75710">
        <w:rPr>
          <w:rFonts w:ascii="Calibri" w:eastAsia="Calibri" w:hAnsi="Calibri" w:cs="Georgia"/>
          <w:color w:val="262626"/>
        </w:rPr>
        <w:t xml:space="preserve"> Select </w:t>
      </w:r>
      <w:r w:rsidR="00081A16">
        <w:rPr>
          <w:rFonts w:ascii="Calibri" w:eastAsia="Calibri" w:hAnsi="Calibri" w:cs="Georgia"/>
          <w:color w:val="262626"/>
        </w:rPr>
        <w:t xml:space="preserve">the </w:t>
      </w:r>
      <w:r w:rsidR="00A534B2" w:rsidRPr="005C6BAB">
        <w:rPr>
          <w:rFonts w:ascii="Calibri" w:eastAsia="Calibri" w:hAnsi="Calibri" w:cs="Georgia"/>
          <w:b/>
          <w:color w:val="262626"/>
        </w:rPr>
        <w:t>Angle With Given Size</w:t>
      </w:r>
      <w:r w:rsidR="00A534B2">
        <w:rPr>
          <w:rFonts w:ascii="Calibri" w:eastAsia="Calibri" w:hAnsi="Calibri" w:cs="Georgia"/>
          <w:color w:val="262626"/>
        </w:rPr>
        <w:t xml:space="preserve"> tool from the Angle menu. </w:t>
      </w:r>
      <w:r w:rsidR="005C6BAB">
        <w:rPr>
          <w:rFonts w:ascii="Calibri" w:eastAsia="Calibri" w:hAnsi="Calibri" w:cs="Georgia"/>
          <w:color w:val="262626"/>
        </w:rPr>
        <w:t xml:space="preserve">Click on the </w:t>
      </w:r>
      <w:r w:rsidR="00081A16">
        <w:rPr>
          <w:rFonts w:ascii="Calibri" w:eastAsia="Calibri" w:hAnsi="Calibri" w:cs="Georgia"/>
          <w:color w:val="262626"/>
        </w:rPr>
        <w:t xml:space="preserve">point on the </w:t>
      </w:r>
      <w:r w:rsidR="00A534B2">
        <w:rPr>
          <w:rFonts w:ascii="Calibri" w:eastAsia="Calibri" w:hAnsi="Calibri" w:cs="Georgia"/>
          <w:color w:val="262626"/>
        </w:rPr>
        <w:t>lef</w:t>
      </w:r>
      <w:r w:rsidR="00081A16">
        <w:rPr>
          <w:rFonts w:ascii="Calibri" w:eastAsia="Calibri" w:hAnsi="Calibri" w:cs="Georgia"/>
          <w:color w:val="262626"/>
        </w:rPr>
        <w:t>t,</w:t>
      </w:r>
      <w:r w:rsidR="005C6BAB">
        <w:rPr>
          <w:rFonts w:ascii="Calibri" w:eastAsia="Calibri" w:hAnsi="Calibri" w:cs="Georgia"/>
          <w:color w:val="262626"/>
        </w:rPr>
        <w:t xml:space="preserve"> and then the point on the right. </w:t>
      </w:r>
    </w:p>
    <w:p w:rsidR="005C6BAB" w:rsidRDefault="005C6BAB" w:rsidP="005C6BAB">
      <w:pPr>
        <w:widowControl w:val="0"/>
        <w:autoSpaceDE w:val="0"/>
        <w:autoSpaceDN w:val="0"/>
        <w:adjustRightInd w:val="0"/>
        <w:rPr>
          <w:rFonts w:ascii="Calibri" w:eastAsia="Calibri" w:hAnsi="Calibri" w:cs="Georgia"/>
          <w:color w:val="262626"/>
        </w:rPr>
      </w:pPr>
    </w:p>
    <w:p w:rsidR="0064406E" w:rsidRDefault="0064406E" w:rsidP="005C6BAB">
      <w:pPr>
        <w:widowControl w:val="0"/>
        <w:autoSpaceDE w:val="0"/>
        <w:autoSpaceDN w:val="0"/>
        <w:adjustRightInd w:val="0"/>
        <w:rPr>
          <w:rFonts w:ascii="Calibri" w:eastAsia="Calibri" w:hAnsi="Calibri" w:cs="Georgia"/>
          <w:color w:val="262626"/>
        </w:rPr>
      </w:pPr>
    </w:p>
    <w:p w:rsidR="009839FD" w:rsidRPr="009839FD" w:rsidRDefault="005C6BAB" w:rsidP="009839FD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t>Type 60 in the box asking for angle measure. GeoGebra constructs an angle marked by a point equidistant from the vertex. Use the points to draw a polygon.</w:t>
      </w:r>
    </w:p>
    <w:p w:rsidR="004169BF" w:rsidRDefault="004169BF" w:rsidP="004169BF">
      <w:pPr>
        <w:widowControl w:val="0"/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</w:p>
    <w:p w:rsidR="009839FD" w:rsidRPr="004169BF" w:rsidRDefault="009839FD" w:rsidP="004169BF">
      <w:pPr>
        <w:widowControl w:val="0"/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</w:p>
    <w:p w:rsidR="007B4726" w:rsidRDefault="003500CF" w:rsidP="00E07D81">
      <w:pPr>
        <w:widowControl w:val="0"/>
        <w:tabs>
          <w:tab w:val="left" w:pos="630"/>
        </w:tabs>
        <w:autoSpaceDE w:val="0"/>
        <w:autoSpaceDN w:val="0"/>
        <w:adjustRightInd w:val="0"/>
        <w:spacing w:after="260"/>
        <w:ind w:left="360" w:hanging="360"/>
        <w:rPr>
          <w:rFonts w:ascii="Calibri" w:eastAsia="Calibri" w:hAnsi="Calibri" w:cs="Georgia"/>
          <w:color w:val="262626"/>
        </w:rPr>
      </w:pPr>
      <w:r>
        <w:rPr>
          <w:rFonts w:ascii="Calibri" w:hAnsi="Calibri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0</wp:posOffset>
            </wp:positionV>
            <wp:extent cx="4841240" cy="1369060"/>
            <wp:effectExtent l="0" t="0" r="10160" b="2540"/>
            <wp:wrapTight wrapText="bothSides">
              <wp:wrapPolygon edited="0">
                <wp:start x="0" y="0"/>
                <wp:lineTo x="0" y="21239"/>
                <wp:lineTo x="21532" y="21239"/>
                <wp:lineTo x="21532" y="0"/>
                <wp:lineTo x="0" y="0"/>
              </wp:wrapPolygon>
            </wp:wrapTight>
            <wp:docPr id="59" name="Picture 59" descr="Screen Shot 2013-07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creen Shot 2013-07-23 at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-4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4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05B" w:rsidRPr="00457A80">
        <w:rPr>
          <w:rFonts w:ascii="Calibri" w:hAnsi="Calibri"/>
          <w:noProof/>
        </w:rPr>
        <w:t>Time</w:t>
      </w:r>
      <w:r w:rsidR="007B4726" w:rsidRPr="00457A80">
        <w:rPr>
          <w:rFonts w:ascii="Calibri" w:eastAsia="Calibri" w:hAnsi="Calibri" w:cs="Georgia"/>
          <w:color w:val="262626"/>
        </w:rPr>
        <w:t xml:space="preserve"> </w:t>
      </w:r>
      <w:r w:rsidR="007B4726">
        <w:rPr>
          <w:rFonts w:ascii="Calibri" w:eastAsia="Calibri" w:hAnsi="Calibri" w:cs="Georgia"/>
          <w:color w:val="262626"/>
        </w:rPr>
        <w:t xml:space="preserve">to address our problem. Here are our </w:t>
      </w:r>
      <w:r w:rsidR="007F205B">
        <w:rPr>
          <w:rFonts w:ascii="Calibri" w:eastAsia="Calibri" w:hAnsi="Calibri" w:cs="Georgia"/>
          <w:color w:val="262626"/>
        </w:rPr>
        <w:t xml:space="preserve">regular </w:t>
      </w:r>
      <w:r w:rsidR="007B4726">
        <w:rPr>
          <w:rFonts w:ascii="Calibri" w:eastAsia="Calibri" w:hAnsi="Calibri" w:cs="Georgia"/>
          <w:color w:val="262626"/>
        </w:rPr>
        <w:t xml:space="preserve">polygons, ready to have </w:t>
      </w:r>
      <w:r w:rsidR="005E19F0">
        <w:rPr>
          <w:rFonts w:ascii="Calibri" w:eastAsia="Calibri" w:hAnsi="Calibri" w:cs="Georgia"/>
          <w:color w:val="262626"/>
        </w:rPr>
        <w:t xml:space="preserve">the </w:t>
      </w:r>
      <w:r w:rsidR="007B4726">
        <w:rPr>
          <w:rFonts w:ascii="Calibri" w:eastAsia="Calibri" w:hAnsi="Calibri" w:cs="Georgia"/>
          <w:color w:val="262626"/>
        </w:rPr>
        <w:t xml:space="preserve">appropriate elements </w:t>
      </w:r>
      <w:r w:rsidR="005E19F0">
        <w:rPr>
          <w:rFonts w:ascii="Calibri" w:eastAsia="Calibri" w:hAnsi="Calibri" w:cs="Georgia"/>
          <w:color w:val="262626"/>
        </w:rPr>
        <w:t>add</w:t>
      </w:r>
      <w:r w:rsidR="007B4726">
        <w:rPr>
          <w:rFonts w:ascii="Calibri" w:eastAsia="Calibri" w:hAnsi="Calibri" w:cs="Georgia"/>
          <w:color w:val="262626"/>
        </w:rPr>
        <w:t xml:space="preserve">ed. </w:t>
      </w:r>
    </w:p>
    <w:p w:rsidR="007F205B" w:rsidRDefault="007F205B" w:rsidP="007B4726">
      <w:pPr>
        <w:widowControl w:val="0"/>
        <w:tabs>
          <w:tab w:val="left" w:pos="630"/>
        </w:tabs>
        <w:autoSpaceDE w:val="0"/>
        <w:autoSpaceDN w:val="0"/>
        <w:adjustRightInd w:val="0"/>
        <w:spacing w:after="260"/>
        <w:rPr>
          <w:rFonts w:ascii="Calibri" w:eastAsia="Calibri" w:hAnsi="Calibri" w:cs="Georgia"/>
          <w:color w:val="262626"/>
        </w:rPr>
      </w:pPr>
    </w:p>
    <w:p w:rsidR="00D03574" w:rsidRDefault="007B4726" w:rsidP="007B4726">
      <w:pPr>
        <w:widowControl w:val="0"/>
        <w:tabs>
          <w:tab w:val="left" w:pos="630"/>
        </w:tabs>
        <w:autoSpaceDE w:val="0"/>
        <w:autoSpaceDN w:val="0"/>
        <w:adjustRightInd w:val="0"/>
        <w:spacing w:after="2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t xml:space="preserve">Here </w:t>
      </w:r>
      <w:r w:rsidR="00C24466">
        <w:rPr>
          <w:rFonts w:ascii="Calibri" w:eastAsia="Calibri" w:hAnsi="Calibri" w:cs="Georgia"/>
          <w:color w:val="262626"/>
        </w:rPr>
        <w:t>is a possible</w:t>
      </w:r>
      <w:r w:rsidR="00667E40">
        <w:rPr>
          <w:rFonts w:ascii="Calibri" w:eastAsia="Calibri" w:hAnsi="Calibri" w:cs="Georgia"/>
          <w:color w:val="262626"/>
        </w:rPr>
        <w:t>, but pretty boring,</w:t>
      </w:r>
      <w:r w:rsidR="00C24466">
        <w:rPr>
          <w:rFonts w:ascii="Calibri" w:eastAsia="Calibri" w:hAnsi="Calibri" w:cs="Georgia"/>
          <w:color w:val="262626"/>
        </w:rPr>
        <w:t xml:space="preserve"> question</w:t>
      </w:r>
      <w:r>
        <w:rPr>
          <w:rFonts w:ascii="Calibri" w:eastAsia="Calibri" w:hAnsi="Calibri" w:cs="Georgia"/>
          <w:color w:val="262626"/>
        </w:rPr>
        <w:t>.</w:t>
      </w:r>
    </w:p>
    <w:p w:rsidR="007B4726" w:rsidRDefault="007B4726" w:rsidP="007B4726">
      <w:pPr>
        <w:widowControl w:val="0"/>
        <w:tabs>
          <w:tab w:val="left" w:pos="360"/>
        </w:tabs>
        <w:autoSpaceDE w:val="0"/>
        <w:autoSpaceDN w:val="0"/>
        <w:adjustRightInd w:val="0"/>
        <w:spacing w:after="260"/>
        <w:rPr>
          <w:rFonts w:ascii="Calibri" w:eastAsia="Calibri" w:hAnsi="Calibri" w:cs="Georgia"/>
          <w:color w:val="262626"/>
        </w:rPr>
      </w:pPr>
      <w:r>
        <w:rPr>
          <w:rFonts w:ascii="Calibri" w:eastAsia="Calibri" w:hAnsi="Calibri" w:cs="Georgia"/>
          <w:color w:val="262626"/>
        </w:rPr>
        <w:t xml:space="preserve">1. </w:t>
      </w:r>
      <w:r>
        <w:rPr>
          <w:rFonts w:ascii="Calibri" w:eastAsia="Calibri" w:hAnsi="Calibri" w:cs="Georgia"/>
          <w:color w:val="262626"/>
        </w:rPr>
        <w:tab/>
      </w:r>
      <w:r w:rsidRPr="002C0AC0">
        <w:rPr>
          <w:rFonts w:ascii="Calibri" w:eastAsia="Calibri" w:hAnsi="Calibri" w:cs="Georgia"/>
          <w:i/>
          <w:color w:val="262626"/>
        </w:rPr>
        <w:t>Find the area of each cracker</w:t>
      </w:r>
      <w:r>
        <w:rPr>
          <w:rFonts w:ascii="Calibri" w:eastAsia="Calibri" w:hAnsi="Calibri" w:cs="Georgia"/>
          <w:color w:val="262626"/>
        </w:rPr>
        <w:t>. W</w:t>
      </w:r>
      <w:r w:rsidR="002C0AC0">
        <w:rPr>
          <w:rFonts w:ascii="Calibri" w:eastAsia="Calibri" w:hAnsi="Calibri" w:cs="Georgia"/>
          <w:color w:val="262626"/>
        </w:rPr>
        <w:t>e can use different tools for each, making it like an SBAC question.</w:t>
      </w:r>
    </w:p>
    <w:p w:rsidR="007B4726" w:rsidRDefault="003500CF" w:rsidP="00015F18">
      <w:pPr>
        <w:widowControl w:val="0"/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ind w:left="360"/>
        <w:rPr>
          <w:rFonts w:ascii="Calibri" w:eastAsia="Calibri" w:hAnsi="Calibri" w:cs="Georgia"/>
          <w:color w:val="26262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6195695</wp:posOffset>
            </wp:positionH>
            <wp:positionV relativeFrom="paragraph">
              <wp:posOffset>400685</wp:posOffset>
            </wp:positionV>
            <wp:extent cx="205105" cy="201295"/>
            <wp:effectExtent l="0" t="0" r="0" b="1905"/>
            <wp:wrapTight wrapText="bothSides">
              <wp:wrapPolygon edited="0">
                <wp:start x="0" y="0"/>
                <wp:lineTo x="0" y="19079"/>
                <wp:lineTo x="18724" y="19079"/>
                <wp:lineTo x="18724" y="0"/>
                <wp:lineTo x="0" y="0"/>
              </wp:wrapPolygon>
            </wp:wrapTight>
            <wp:docPr id="64" name="Picture 64" descr="Screen Shot 2013-07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creen Shot 2013-07-23 at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AC0" w:rsidRPr="005E19F0">
        <w:rPr>
          <w:rFonts w:ascii="Calibri" w:eastAsia="Calibri" w:hAnsi="Calibri" w:cs="Georgia"/>
          <w:color w:val="262626"/>
        </w:rPr>
        <w:t xml:space="preserve">For </w:t>
      </w:r>
      <w:r w:rsidR="00C24466" w:rsidRPr="005E19F0">
        <w:rPr>
          <w:rFonts w:ascii="Calibri" w:eastAsia="Calibri" w:hAnsi="Calibri" w:cs="Georgia"/>
          <w:color w:val="262626"/>
        </w:rPr>
        <w:t>the square, I constructed a diagonal, added text to label it (</w:t>
      </w:r>
      <w:r w:rsidR="0045733C">
        <w:rPr>
          <w:rFonts w:ascii="Calibri" w:eastAsia="Calibri" w:hAnsi="Calibri" w:cs="Georgia"/>
          <w:color w:val="262626"/>
        </w:rPr>
        <w:t>including a square root symbol).</w:t>
      </w:r>
      <w:r w:rsidR="00C24466" w:rsidRPr="005E19F0">
        <w:rPr>
          <w:rFonts w:ascii="Calibri" w:eastAsia="Calibri" w:hAnsi="Calibri" w:cs="Georgia"/>
          <w:color w:val="262626"/>
        </w:rPr>
        <w:t xml:space="preserve"> Then I highlighted the segments in the Algebra panel and opened Object Properties, chose </w:t>
      </w:r>
      <w:r w:rsidR="00C24466" w:rsidRPr="00E433C6">
        <w:rPr>
          <w:rFonts w:ascii="Calibri" w:eastAsia="Calibri" w:hAnsi="Calibri" w:cs="Georgia"/>
          <w:b/>
          <w:color w:val="262626"/>
        </w:rPr>
        <w:t>Decoration</w:t>
      </w:r>
      <w:r w:rsidR="00C24466" w:rsidRPr="005E19F0">
        <w:rPr>
          <w:rFonts w:ascii="Calibri" w:eastAsia="Calibri" w:hAnsi="Calibri" w:cs="Georgia"/>
          <w:color w:val="262626"/>
        </w:rPr>
        <w:t>, and ma</w:t>
      </w:r>
      <w:r w:rsidR="0045733C">
        <w:rPr>
          <w:rFonts w:ascii="Calibri" w:eastAsia="Calibri" w:hAnsi="Calibri" w:cs="Georgia"/>
          <w:color w:val="262626"/>
        </w:rPr>
        <w:t>rked the sides congruent. Last, I</w:t>
      </w:r>
      <w:r w:rsidR="00C24466" w:rsidRPr="005E19F0">
        <w:rPr>
          <w:rFonts w:ascii="Calibri" w:eastAsia="Calibri" w:hAnsi="Calibri" w:cs="Georgia"/>
          <w:color w:val="262626"/>
        </w:rPr>
        <w:t xml:space="preserve"> chose an</w:t>
      </w:r>
      <w:r w:rsidR="005E19F0" w:rsidRPr="005E19F0">
        <w:rPr>
          <w:rFonts w:ascii="Calibri" w:eastAsia="Calibri" w:hAnsi="Calibri" w:cs="Georgia"/>
          <w:color w:val="262626"/>
        </w:rPr>
        <w:t xml:space="preserve"> angle to mark as a right angle with the angle tool.</w:t>
      </w:r>
    </w:p>
    <w:p w:rsidR="009004CC" w:rsidRPr="005E19F0" w:rsidRDefault="009004CC" w:rsidP="00B046CE">
      <w:pPr>
        <w:widowControl w:val="0"/>
        <w:tabs>
          <w:tab w:val="left" w:pos="360"/>
        </w:tabs>
        <w:autoSpaceDE w:val="0"/>
        <w:autoSpaceDN w:val="0"/>
        <w:adjustRightInd w:val="0"/>
        <w:rPr>
          <w:rFonts w:ascii="Calibri" w:eastAsia="Calibri" w:hAnsi="Calibri" w:cs="Georgia"/>
          <w:color w:val="262626"/>
        </w:rPr>
      </w:pPr>
    </w:p>
    <w:p w:rsidR="00E433C6" w:rsidRDefault="009004CC" w:rsidP="00015F18">
      <w:pPr>
        <w:widowControl w:val="0"/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ind w:left="360"/>
        <w:rPr>
          <w:rFonts w:ascii="Calibri" w:eastAsia="Calibri" w:hAnsi="Calibri"/>
        </w:rPr>
      </w:pPr>
      <w:r w:rsidRPr="009004CC">
        <w:rPr>
          <w:rFonts w:ascii="Calibri" w:eastAsia="Calibri" w:hAnsi="Calibri"/>
        </w:rPr>
        <w:t xml:space="preserve">For the hexagon, </w:t>
      </w:r>
      <w:r w:rsidR="0084026F">
        <w:rPr>
          <w:rFonts w:ascii="Calibri" w:eastAsia="Calibri" w:hAnsi="Calibri"/>
        </w:rPr>
        <w:t xml:space="preserve">I found the center using </w:t>
      </w:r>
      <w:r w:rsidR="000D5D78">
        <w:rPr>
          <w:rFonts w:ascii="Calibri" w:eastAsia="Calibri" w:hAnsi="Calibri"/>
        </w:rPr>
        <w:t xml:space="preserve">two diagonals, </w:t>
      </w:r>
      <w:r w:rsidR="0084026F">
        <w:rPr>
          <w:rFonts w:ascii="Calibri" w:eastAsia="Calibri" w:hAnsi="Calibri"/>
        </w:rPr>
        <w:t>constructed a perpendicular line, found the intersection, constructed the apothem, marked a right angle</w:t>
      </w:r>
      <w:r w:rsidR="00E433C6">
        <w:rPr>
          <w:rFonts w:ascii="Calibri" w:eastAsia="Calibri" w:hAnsi="Calibri"/>
        </w:rPr>
        <w:t xml:space="preserve"> and an acute angle</w:t>
      </w:r>
      <w:r w:rsidR="0084026F">
        <w:rPr>
          <w:rFonts w:ascii="Calibri" w:eastAsia="Calibri" w:hAnsi="Calibri"/>
        </w:rPr>
        <w:t xml:space="preserve">, </w:t>
      </w:r>
      <w:r w:rsidR="00E433C6">
        <w:rPr>
          <w:rFonts w:ascii="Calibri" w:eastAsia="Calibri" w:hAnsi="Calibri"/>
        </w:rPr>
        <w:t xml:space="preserve">and </w:t>
      </w:r>
      <w:r w:rsidR="0045733C">
        <w:rPr>
          <w:rFonts w:ascii="Calibri" w:eastAsia="Calibri" w:hAnsi="Calibri"/>
        </w:rPr>
        <w:t>constructed segments from the center to two vertices to form a triangle.</w:t>
      </w:r>
    </w:p>
    <w:p w:rsidR="00015F18" w:rsidRPr="00F26336" w:rsidRDefault="00015F18" w:rsidP="00015F18">
      <w:pPr>
        <w:widowControl w:val="0"/>
        <w:tabs>
          <w:tab w:val="left" w:pos="360"/>
        </w:tabs>
        <w:autoSpaceDE w:val="0"/>
        <w:autoSpaceDN w:val="0"/>
        <w:adjustRightInd w:val="0"/>
        <w:rPr>
          <w:rFonts w:ascii="Calibri" w:eastAsia="Calibri" w:hAnsi="Calibri"/>
        </w:rPr>
      </w:pPr>
    </w:p>
    <w:p w:rsidR="001968DA" w:rsidRPr="007F205B" w:rsidRDefault="00E433C6" w:rsidP="001968DA">
      <w:pPr>
        <w:widowControl w:val="0"/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340"/>
        <w:ind w:left="360"/>
        <w:rPr>
          <w:rFonts w:ascii="Calibri" w:eastAsia="Calibri" w:hAnsi="Calibri"/>
        </w:rPr>
      </w:pPr>
      <w:r>
        <w:rPr>
          <w:rFonts w:ascii="Calibri" w:eastAsia="Calibri" w:hAnsi="Calibri"/>
        </w:rPr>
        <w:t>For the triangle</w:t>
      </w:r>
      <w:r w:rsidR="00F26336">
        <w:rPr>
          <w:rFonts w:ascii="Calibri" w:eastAsia="Calibri" w:hAnsi="Calibri"/>
        </w:rPr>
        <w:t xml:space="preserve"> I found the midpoints of each side with the </w:t>
      </w:r>
      <w:r w:rsidR="00F26336" w:rsidRPr="00F26336">
        <w:rPr>
          <w:rFonts w:ascii="Calibri" w:eastAsia="Calibri" w:hAnsi="Calibri"/>
          <w:b/>
        </w:rPr>
        <w:t>Midpoint or Center</w:t>
      </w:r>
      <w:r w:rsidR="00F26336">
        <w:rPr>
          <w:rFonts w:ascii="Calibri" w:eastAsia="Calibri" w:hAnsi="Calibri"/>
        </w:rPr>
        <w:t xml:space="preserve"> tool </w:t>
      </w:r>
      <w:r w:rsidR="003500CF">
        <w:rPr>
          <w:rFonts w:ascii="Calibri" w:eastAsia="Calibri" w:hAnsi="Calibri"/>
          <w:noProof/>
        </w:rPr>
        <w:drawing>
          <wp:inline distT="0" distB="0" distL="0" distR="0">
            <wp:extent cx="206375" cy="177165"/>
            <wp:effectExtent l="0" t="0" r="0" b="635"/>
            <wp:docPr id="14" name="Picture 14" descr="Screen Shot 2013-07-23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reen Shot 2013-07-23 at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-6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336">
        <w:rPr>
          <w:rFonts w:ascii="Calibri" w:eastAsia="Calibri" w:hAnsi="Calibri"/>
        </w:rPr>
        <w:t xml:space="preserve">, drew segments over the segments, highlighted them and marked them congruent, and constructed a midsegment. </w:t>
      </w:r>
    </w:p>
    <w:p w:rsidR="001968DA" w:rsidRDefault="003500CF" w:rsidP="00BE5091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340"/>
        <w:ind w:left="360"/>
        <w:rPr>
          <w:rFonts w:ascii="Calibri" w:eastAsia="Calibri" w:hAnsi="Calibri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315595</wp:posOffset>
            </wp:positionV>
            <wp:extent cx="7347585" cy="1981200"/>
            <wp:effectExtent l="0" t="0" r="0" b="0"/>
            <wp:wrapTight wrapText="bothSides">
              <wp:wrapPolygon edited="0">
                <wp:start x="0" y="0"/>
                <wp:lineTo x="0" y="21323"/>
                <wp:lineTo x="21505" y="21323"/>
                <wp:lineTo x="21505" y="0"/>
                <wp:lineTo x="0" y="0"/>
              </wp:wrapPolygon>
            </wp:wrapTight>
            <wp:docPr id="69" name="Picture 69" descr="Screen Shot 2013-07-23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creen Shot 2013-07-23 at 1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05B">
        <w:rPr>
          <w:rFonts w:ascii="Calibri" w:eastAsia="Calibri" w:hAnsi="Calibri"/>
        </w:rPr>
        <w:t>For the octagon, I just constructed a segment.</w:t>
      </w:r>
    </w:p>
    <w:p w:rsidR="007F205B" w:rsidRPr="001968DA" w:rsidRDefault="007F205B" w:rsidP="00AF0807">
      <w:pPr>
        <w:widowControl w:val="0"/>
        <w:tabs>
          <w:tab w:val="left" w:pos="0"/>
          <w:tab w:val="left" w:pos="360"/>
        </w:tabs>
        <w:autoSpaceDE w:val="0"/>
        <w:autoSpaceDN w:val="0"/>
        <w:adjustRightInd w:val="0"/>
        <w:spacing w:after="340"/>
        <w:ind w:left="360" w:hanging="360"/>
        <w:rPr>
          <w:rFonts w:ascii="Calibri" w:eastAsia="Calibri" w:hAnsi="Calibri"/>
        </w:rPr>
      </w:pPr>
      <w:r>
        <w:rPr>
          <w:rFonts w:ascii="Calibri" w:eastAsia="Calibri" w:hAnsi="Calibri"/>
        </w:rPr>
        <w:t>Other possible questions</w:t>
      </w:r>
      <w:r w:rsidR="00AF0807">
        <w:rPr>
          <w:rFonts w:ascii="Calibri" w:eastAsia="Calibri" w:hAnsi="Calibri"/>
        </w:rPr>
        <w:t>:</w:t>
      </w:r>
    </w:p>
    <w:p w:rsidR="000D5D78" w:rsidRDefault="000D5D78" w:rsidP="000D5D78">
      <w:pPr>
        <w:widowControl w:val="0"/>
        <w:tabs>
          <w:tab w:val="left" w:pos="360"/>
        </w:tabs>
        <w:autoSpaceDE w:val="0"/>
        <w:autoSpaceDN w:val="0"/>
        <w:adjustRightInd w:val="0"/>
        <w:spacing w:after="340"/>
        <w:ind w:left="360"/>
        <w:rPr>
          <w:rFonts w:ascii="Calibri" w:eastAsia="Calibri" w:hAnsi="Calibri"/>
        </w:rPr>
      </w:pPr>
    </w:p>
    <w:p w:rsidR="0084026F" w:rsidRDefault="0084026F" w:rsidP="0084026F">
      <w:pPr>
        <w:widowControl w:val="0"/>
        <w:tabs>
          <w:tab w:val="left" w:pos="360"/>
        </w:tabs>
        <w:autoSpaceDE w:val="0"/>
        <w:autoSpaceDN w:val="0"/>
        <w:adjustRightInd w:val="0"/>
        <w:spacing w:after="340"/>
        <w:rPr>
          <w:rFonts w:ascii="Calibri" w:eastAsia="Calibri" w:hAnsi="Calibri"/>
        </w:rPr>
      </w:pPr>
    </w:p>
    <w:p w:rsidR="0084026F" w:rsidRPr="009004CC" w:rsidRDefault="0084026F" w:rsidP="0084026F">
      <w:pPr>
        <w:widowControl w:val="0"/>
        <w:tabs>
          <w:tab w:val="left" w:pos="360"/>
        </w:tabs>
        <w:autoSpaceDE w:val="0"/>
        <w:autoSpaceDN w:val="0"/>
        <w:adjustRightInd w:val="0"/>
        <w:spacing w:after="340"/>
        <w:ind w:left="360"/>
        <w:rPr>
          <w:rFonts w:ascii="Calibri" w:eastAsia="Calibri" w:hAnsi="Calibri"/>
        </w:rPr>
      </w:pPr>
    </w:p>
    <w:p w:rsidR="00667E40" w:rsidRPr="00450CF5" w:rsidRDefault="00667E40" w:rsidP="00667E40">
      <w:pPr>
        <w:spacing w:line="360" w:lineRule="auto"/>
        <w:rPr>
          <w:rFonts w:ascii="Calibri" w:eastAsia="Calibri" w:hAnsi="Calibri"/>
        </w:rPr>
      </w:pPr>
    </w:p>
    <w:p w:rsidR="007262B1" w:rsidRPr="00450CF5" w:rsidRDefault="007262B1" w:rsidP="005D662E">
      <w:pPr>
        <w:spacing w:line="360" w:lineRule="auto"/>
        <w:ind w:left="360" w:hanging="360"/>
        <w:rPr>
          <w:rFonts w:ascii="Calibri" w:eastAsia="Calibri" w:hAnsi="Calibri"/>
        </w:rPr>
      </w:pPr>
    </w:p>
    <w:sectPr w:rsidR="007262B1" w:rsidRPr="00450CF5" w:rsidSect="005F3D65">
      <w:footerReference w:type="even" r:id="rId51"/>
      <w:footerReference w:type="default" r:id="rId52"/>
      <w:pgSz w:w="12240" w:h="15840"/>
      <w:pgMar w:top="720" w:right="864" w:bottom="720" w:left="864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783" w:rsidRDefault="00910783" w:rsidP="005F3D65">
      <w:r>
        <w:separator/>
      </w:r>
    </w:p>
  </w:endnote>
  <w:endnote w:type="continuationSeparator" w:id="0">
    <w:p w:rsidR="00910783" w:rsidRDefault="00910783" w:rsidP="005F3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2E5" w:rsidRDefault="00BC12E5" w:rsidP="005F3D65">
    <w:pPr>
      <w:pStyle w:val="Footer"/>
      <w:tabs>
        <w:tab w:val="clear" w:pos="4320"/>
        <w:tab w:val="clear" w:pos="8640"/>
        <w:tab w:val="center" w:pos="5256"/>
        <w:tab w:val="right" w:pos="10512"/>
      </w:tabs>
    </w:pPr>
    <w:r>
      <w:t>[Type text]</w:t>
    </w:r>
    <w:r>
      <w:tab/>
      <w:t>[Type text]</w:t>
    </w:r>
    <w:r>
      <w:tab/>
      <w:t>[Type text]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2E5" w:rsidRPr="00097099" w:rsidRDefault="003500CF" w:rsidP="005F3D65">
    <w:pPr>
      <w:pStyle w:val="Footer"/>
      <w:tabs>
        <w:tab w:val="clear" w:pos="4320"/>
        <w:tab w:val="clear" w:pos="8640"/>
        <w:tab w:val="center" w:pos="5256"/>
        <w:tab w:val="right" w:pos="10512"/>
      </w:tabs>
      <w:rPr>
        <w:rFonts w:ascii="Calibri" w:hAnsi="Calibri"/>
        <w:color w:val="7F7F7F"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5735955</wp:posOffset>
          </wp:positionH>
          <wp:positionV relativeFrom="paragraph">
            <wp:posOffset>-59690</wp:posOffset>
          </wp:positionV>
          <wp:extent cx="724535" cy="182880"/>
          <wp:effectExtent l="0" t="0" r="12065" b="0"/>
          <wp:wrapTight wrapText="bothSides">
            <wp:wrapPolygon edited="0">
              <wp:start x="0" y="0"/>
              <wp:lineTo x="0" y="18000"/>
              <wp:lineTo x="21202" y="18000"/>
              <wp:lineTo x="21202" y="0"/>
              <wp:lineTo x="0" y="0"/>
            </wp:wrapPolygon>
          </wp:wrapTight>
          <wp:docPr id="2" name="Picture 2" descr="CC icons for math stu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 descr="CC icons for math stuff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49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12E5" w:rsidRPr="00097099">
      <w:rPr>
        <w:rFonts w:ascii="Calibri" w:hAnsi="Calibri"/>
        <w:color w:val="7F7F7F"/>
        <w:sz w:val="20"/>
        <w:szCs w:val="20"/>
      </w:rPr>
      <w:t xml:space="preserve">2013 </w:t>
    </w:r>
    <w:r w:rsidR="00BC12E5">
      <w:rPr>
        <w:rFonts w:ascii="Calibri" w:hAnsi="Calibri"/>
        <w:color w:val="7F7F7F"/>
        <w:sz w:val="20"/>
        <w:szCs w:val="20"/>
      </w:rPr>
      <w:t>Jennifer Silverman,</w:t>
    </w:r>
    <w:r w:rsidR="00BC12E5" w:rsidRPr="00097099">
      <w:rPr>
        <w:rFonts w:ascii="Calibri" w:hAnsi="Calibri"/>
        <w:color w:val="7F7F7F"/>
        <w:sz w:val="20"/>
        <w:szCs w:val="20"/>
      </w:rPr>
      <w:t xml:space="preserve"> Center for 21</w:t>
    </w:r>
    <w:r w:rsidR="00BC12E5" w:rsidRPr="00097099">
      <w:rPr>
        <w:rFonts w:ascii="Calibri" w:hAnsi="Calibri"/>
        <w:color w:val="7F7F7F"/>
        <w:sz w:val="20"/>
        <w:szCs w:val="20"/>
        <w:vertAlign w:val="superscript"/>
      </w:rPr>
      <w:t>st</w:t>
    </w:r>
    <w:r w:rsidR="00BC12E5" w:rsidRPr="00097099">
      <w:rPr>
        <w:rFonts w:ascii="Calibri" w:hAnsi="Calibri"/>
        <w:color w:val="7F7F7F"/>
        <w:sz w:val="20"/>
        <w:szCs w:val="20"/>
      </w:rPr>
      <w:t xml:space="preserve"> Century Skills at EDUCATION CONNECTION </w:t>
    </w:r>
    <w:r w:rsidR="00BC12E5" w:rsidRPr="00097099">
      <w:rPr>
        <w:rFonts w:ascii="Calibri" w:hAnsi="Calibri"/>
        <w:color w:val="7F7F7F"/>
        <w:sz w:val="20"/>
        <w:szCs w:val="20"/>
      </w:rPr>
      <w:tab/>
    </w:r>
    <w:r w:rsidR="00BC12E5">
      <w:rPr>
        <w:rFonts w:ascii="Calibri" w:hAnsi="Calibri"/>
        <w:color w:val="7F7F7F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783" w:rsidRDefault="00910783" w:rsidP="005F3D65">
      <w:r>
        <w:separator/>
      </w:r>
    </w:p>
  </w:footnote>
  <w:footnote w:type="continuationSeparator" w:id="0">
    <w:p w:rsidR="00910783" w:rsidRDefault="00910783" w:rsidP="005F3D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46C38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00000066">
      <w:start w:val="1"/>
      <w:numFmt w:val="bullet"/>
      <w:lvlText w:val="◦"/>
      <w:lvlJc w:val="left"/>
      <w:pPr>
        <w:ind w:left="1440" w:hanging="360"/>
      </w:pPr>
    </w:lvl>
    <w:lvl w:ilvl="2" w:tplc="00000067">
      <w:start w:val="1"/>
      <w:numFmt w:val="bullet"/>
      <w:lvlText w:val="▪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000000CA">
      <w:start w:val="1"/>
      <w:numFmt w:val="bullet"/>
      <w:lvlText w:val="◦"/>
      <w:lvlJc w:val="left"/>
      <w:pPr>
        <w:ind w:left="1440" w:hanging="360"/>
      </w:pPr>
    </w:lvl>
    <w:lvl w:ilvl="2" w:tplc="000000CB">
      <w:start w:val="1"/>
      <w:numFmt w:val="bullet"/>
      <w:lvlText w:val="▪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0000012E">
      <w:start w:val="1"/>
      <w:numFmt w:val="bullet"/>
      <w:lvlText w:val="◦"/>
      <w:lvlJc w:val="left"/>
      <w:pPr>
        <w:ind w:left="1440" w:hanging="360"/>
      </w:pPr>
    </w:lvl>
    <w:lvl w:ilvl="2" w:tplc="0000012F">
      <w:start w:val="1"/>
      <w:numFmt w:val="bullet"/>
      <w:lvlText w:val="▪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00000192">
      <w:start w:val="1"/>
      <w:numFmt w:val="bullet"/>
      <w:lvlText w:val="◦"/>
      <w:lvlJc w:val="left"/>
      <w:pPr>
        <w:ind w:left="1440" w:hanging="360"/>
      </w:pPr>
    </w:lvl>
    <w:lvl w:ilvl="2" w:tplc="00000193">
      <w:start w:val="1"/>
      <w:numFmt w:val="bullet"/>
      <w:lvlText w:val="▪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20DE2CB8"/>
    <w:multiLevelType w:val="hybridMultilevel"/>
    <w:tmpl w:val="50067764"/>
    <w:lvl w:ilvl="0" w:tplc="00000067">
      <w:start w:val="1"/>
      <w:numFmt w:val="bullet"/>
      <w:lvlText w:val="▪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F24FE3"/>
    <w:multiLevelType w:val="hybridMultilevel"/>
    <w:tmpl w:val="49188C6E"/>
    <w:lvl w:ilvl="0" w:tplc="00000067">
      <w:start w:val="1"/>
      <w:numFmt w:val="bullet"/>
      <w:lvlText w:val="▪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6B1D40"/>
    <w:multiLevelType w:val="hybridMultilevel"/>
    <w:tmpl w:val="AD925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04725D"/>
    <w:multiLevelType w:val="hybridMultilevel"/>
    <w:tmpl w:val="4B1E3EA8"/>
    <w:lvl w:ilvl="0" w:tplc="00000067">
      <w:start w:val="1"/>
      <w:numFmt w:val="bullet"/>
      <w:lvlText w:val="▪"/>
      <w:lvlJc w:val="left"/>
      <w:pPr>
        <w:ind w:left="21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662CAA"/>
    <w:multiLevelType w:val="hybridMultilevel"/>
    <w:tmpl w:val="9EE2B0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885662"/>
    <w:multiLevelType w:val="hybridMultilevel"/>
    <w:tmpl w:val="786C5D36"/>
    <w:lvl w:ilvl="0" w:tplc="00000067">
      <w:start w:val="1"/>
      <w:numFmt w:val="bullet"/>
      <w:lvlText w:val="▪"/>
      <w:lvlJc w:val="left"/>
      <w:pPr>
        <w:ind w:left="2160" w:hanging="360"/>
      </w:p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5EA51929"/>
    <w:multiLevelType w:val="hybridMultilevel"/>
    <w:tmpl w:val="EFF066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3B0177"/>
    <w:multiLevelType w:val="hybridMultilevel"/>
    <w:tmpl w:val="8C7AAA8E"/>
    <w:lvl w:ilvl="0" w:tplc="00000067">
      <w:start w:val="1"/>
      <w:numFmt w:val="bullet"/>
      <w:lvlText w:val="▪"/>
      <w:lvlJc w:val="left"/>
      <w:pPr>
        <w:ind w:left="2160" w:hanging="360"/>
      </w:p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744266C8"/>
    <w:multiLevelType w:val="hybridMultilevel"/>
    <w:tmpl w:val="A072DD04"/>
    <w:lvl w:ilvl="0" w:tplc="933E5FA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9"/>
  </w:num>
  <w:num w:numId="11">
    <w:abstractNumId w:val="10"/>
  </w:num>
  <w:num w:numId="12">
    <w:abstractNumId w:val="7"/>
  </w:num>
  <w:num w:numId="13">
    <w:abstractNumId w:val="14"/>
  </w:num>
  <w:num w:numId="14">
    <w:abstractNumId w:val="12"/>
  </w:num>
  <w:num w:numId="15">
    <w:abstractNumId w:val="8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3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806"/>
    <w:rsid w:val="00015F18"/>
    <w:rsid w:val="00021B8E"/>
    <w:rsid w:val="00026E93"/>
    <w:rsid w:val="00031EEB"/>
    <w:rsid w:val="00066BC0"/>
    <w:rsid w:val="00076782"/>
    <w:rsid w:val="00081A16"/>
    <w:rsid w:val="000917F4"/>
    <w:rsid w:val="000930E6"/>
    <w:rsid w:val="00097099"/>
    <w:rsid w:val="000A3555"/>
    <w:rsid w:val="000B141B"/>
    <w:rsid w:val="000D5D78"/>
    <w:rsid w:val="001273DB"/>
    <w:rsid w:val="00141955"/>
    <w:rsid w:val="00146CEA"/>
    <w:rsid w:val="001512B4"/>
    <w:rsid w:val="00166A06"/>
    <w:rsid w:val="00173298"/>
    <w:rsid w:val="00186092"/>
    <w:rsid w:val="00191EB4"/>
    <w:rsid w:val="001968DA"/>
    <w:rsid w:val="001C7FA6"/>
    <w:rsid w:val="001D20F9"/>
    <w:rsid w:val="001D623F"/>
    <w:rsid w:val="00200B14"/>
    <w:rsid w:val="00230B27"/>
    <w:rsid w:val="00247D4B"/>
    <w:rsid w:val="002551D0"/>
    <w:rsid w:val="00257F50"/>
    <w:rsid w:val="00264482"/>
    <w:rsid w:val="002737D2"/>
    <w:rsid w:val="002834D2"/>
    <w:rsid w:val="002C0AC0"/>
    <w:rsid w:val="002C50A0"/>
    <w:rsid w:val="002C7517"/>
    <w:rsid w:val="002E44F4"/>
    <w:rsid w:val="002E76E8"/>
    <w:rsid w:val="003101C0"/>
    <w:rsid w:val="00326221"/>
    <w:rsid w:val="003500CF"/>
    <w:rsid w:val="00354427"/>
    <w:rsid w:val="00385262"/>
    <w:rsid w:val="003924D7"/>
    <w:rsid w:val="003A0654"/>
    <w:rsid w:val="003C5DE6"/>
    <w:rsid w:val="003D0175"/>
    <w:rsid w:val="003F0FB5"/>
    <w:rsid w:val="003F7952"/>
    <w:rsid w:val="004000AB"/>
    <w:rsid w:val="00411042"/>
    <w:rsid w:val="004169BF"/>
    <w:rsid w:val="00422BEF"/>
    <w:rsid w:val="004362E1"/>
    <w:rsid w:val="00450CF5"/>
    <w:rsid w:val="004530C8"/>
    <w:rsid w:val="0045733C"/>
    <w:rsid w:val="00457A80"/>
    <w:rsid w:val="004635E3"/>
    <w:rsid w:val="00465906"/>
    <w:rsid w:val="00467892"/>
    <w:rsid w:val="00473089"/>
    <w:rsid w:val="00482556"/>
    <w:rsid w:val="004A232B"/>
    <w:rsid w:val="004B0215"/>
    <w:rsid w:val="004C2FC7"/>
    <w:rsid w:val="00510A17"/>
    <w:rsid w:val="00554ABC"/>
    <w:rsid w:val="00555324"/>
    <w:rsid w:val="0056421B"/>
    <w:rsid w:val="005A3C1F"/>
    <w:rsid w:val="005B7C43"/>
    <w:rsid w:val="005C3929"/>
    <w:rsid w:val="005C6BAB"/>
    <w:rsid w:val="005D662E"/>
    <w:rsid w:val="005E19F0"/>
    <w:rsid w:val="005E4A1C"/>
    <w:rsid w:val="005E766A"/>
    <w:rsid w:val="005F3D65"/>
    <w:rsid w:val="006006AC"/>
    <w:rsid w:val="0063275C"/>
    <w:rsid w:val="0064406E"/>
    <w:rsid w:val="0065799A"/>
    <w:rsid w:val="00667E40"/>
    <w:rsid w:val="00694F9F"/>
    <w:rsid w:val="006F1042"/>
    <w:rsid w:val="006F62F4"/>
    <w:rsid w:val="007161BE"/>
    <w:rsid w:val="007262B1"/>
    <w:rsid w:val="00726BA4"/>
    <w:rsid w:val="00734064"/>
    <w:rsid w:val="007555AA"/>
    <w:rsid w:val="007556A2"/>
    <w:rsid w:val="00775DDA"/>
    <w:rsid w:val="007A1C5D"/>
    <w:rsid w:val="007A265D"/>
    <w:rsid w:val="007B4726"/>
    <w:rsid w:val="007C1FA6"/>
    <w:rsid w:val="007C5DAD"/>
    <w:rsid w:val="007E5FC1"/>
    <w:rsid w:val="007F205B"/>
    <w:rsid w:val="008204AE"/>
    <w:rsid w:val="0084026F"/>
    <w:rsid w:val="00851864"/>
    <w:rsid w:val="00855C6D"/>
    <w:rsid w:val="008C76CF"/>
    <w:rsid w:val="008D4869"/>
    <w:rsid w:val="008F0162"/>
    <w:rsid w:val="009004CC"/>
    <w:rsid w:val="00910783"/>
    <w:rsid w:val="00915183"/>
    <w:rsid w:val="00915753"/>
    <w:rsid w:val="00915AA4"/>
    <w:rsid w:val="009246D8"/>
    <w:rsid w:val="00930F16"/>
    <w:rsid w:val="009404AC"/>
    <w:rsid w:val="0094667C"/>
    <w:rsid w:val="0095128D"/>
    <w:rsid w:val="00962102"/>
    <w:rsid w:val="0097004C"/>
    <w:rsid w:val="0097211B"/>
    <w:rsid w:val="009839FD"/>
    <w:rsid w:val="009B14A5"/>
    <w:rsid w:val="009C53B6"/>
    <w:rsid w:val="009D36B8"/>
    <w:rsid w:val="00A534B2"/>
    <w:rsid w:val="00A73483"/>
    <w:rsid w:val="00A7728C"/>
    <w:rsid w:val="00AA4BAB"/>
    <w:rsid w:val="00AA5BA1"/>
    <w:rsid w:val="00AB1FCB"/>
    <w:rsid w:val="00AB2FA7"/>
    <w:rsid w:val="00AB386C"/>
    <w:rsid w:val="00AB5DC6"/>
    <w:rsid w:val="00AC245F"/>
    <w:rsid w:val="00AC24B4"/>
    <w:rsid w:val="00AE523C"/>
    <w:rsid w:val="00AF0807"/>
    <w:rsid w:val="00AF72D6"/>
    <w:rsid w:val="00B046CE"/>
    <w:rsid w:val="00B25F0B"/>
    <w:rsid w:val="00B37703"/>
    <w:rsid w:val="00B82CC6"/>
    <w:rsid w:val="00BB41DF"/>
    <w:rsid w:val="00BB5F45"/>
    <w:rsid w:val="00BC12E5"/>
    <w:rsid w:val="00BC22DB"/>
    <w:rsid w:val="00BC5241"/>
    <w:rsid w:val="00BC6976"/>
    <w:rsid w:val="00BE5091"/>
    <w:rsid w:val="00C1426D"/>
    <w:rsid w:val="00C24466"/>
    <w:rsid w:val="00C7107B"/>
    <w:rsid w:val="00C86D6D"/>
    <w:rsid w:val="00CB429B"/>
    <w:rsid w:val="00CC35BC"/>
    <w:rsid w:val="00D006C7"/>
    <w:rsid w:val="00D03574"/>
    <w:rsid w:val="00D3298F"/>
    <w:rsid w:val="00D34401"/>
    <w:rsid w:val="00D3634D"/>
    <w:rsid w:val="00D65806"/>
    <w:rsid w:val="00D75710"/>
    <w:rsid w:val="00DB0293"/>
    <w:rsid w:val="00DC11AE"/>
    <w:rsid w:val="00E01DDC"/>
    <w:rsid w:val="00E0361E"/>
    <w:rsid w:val="00E04513"/>
    <w:rsid w:val="00E07D81"/>
    <w:rsid w:val="00E433C6"/>
    <w:rsid w:val="00EA64DD"/>
    <w:rsid w:val="00EA7806"/>
    <w:rsid w:val="00F04B69"/>
    <w:rsid w:val="00F17DD7"/>
    <w:rsid w:val="00F261D5"/>
    <w:rsid w:val="00F26336"/>
    <w:rsid w:val="00F34FF0"/>
    <w:rsid w:val="00F7156B"/>
    <w:rsid w:val="00F800AF"/>
    <w:rsid w:val="00F87E56"/>
    <w:rsid w:val="00F95CAE"/>
    <w:rsid w:val="00FD28B0"/>
    <w:rsid w:val="00FF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80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58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27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275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unhideWhenUsed/>
    <w:rsid w:val="004000AB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4000AB"/>
    <w:rPr>
      <w:color w:val="800080"/>
      <w:u w:val="single"/>
    </w:rPr>
  </w:style>
  <w:style w:type="table" w:styleId="TableGrid">
    <w:name w:val="Table Grid"/>
    <w:basedOn w:val="TableNormal"/>
    <w:uiPriority w:val="59"/>
    <w:rsid w:val="00AB2F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F3D6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F3D65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F3D6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F3D65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80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58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27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275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unhideWhenUsed/>
    <w:rsid w:val="004000AB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4000AB"/>
    <w:rPr>
      <w:color w:val="800080"/>
      <w:u w:val="single"/>
    </w:rPr>
  </w:style>
  <w:style w:type="table" w:styleId="TableGrid">
    <w:name w:val="Table Grid"/>
    <w:basedOn w:val="TableNormal"/>
    <w:uiPriority w:val="59"/>
    <w:rsid w:val="00AB2F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F3D6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F3D65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F3D6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F3D65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4" Type="http://schemas.openxmlformats.org/officeDocument/2006/relationships/image" Target="media/image4.png"/><Relationship Id="rId15" Type="http://schemas.openxmlformats.org/officeDocument/2006/relationships/image" Target="media/image5.jpe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50" Type="http://schemas.openxmlformats.org/officeDocument/2006/relationships/image" Target="media/image40.png"/><Relationship Id="rId51" Type="http://schemas.openxmlformats.org/officeDocument/2006/relationships/footer" Target="footer1.xml"/><Relationship Id="rId52" Type="http://schemas.openxmlformats.org/officeDocument/2006/relationships/footer" Target="footer2.xml"/><Relationship Id="rId53" Type="http://schemas.openxmlformats.org/officeDocument/2006/relationships/fontTable" Target="fontTable.xml"/><Relationship Id="rId54" Type="http://schemas.openxmlformats.org/officeDocument/2006/relationships/theme" Target="theme/theme1.xml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10" Type="http://schemas.openxmlformats.org/officeDocument/2006/relationships/image" Target="media/image2.png"/><Relationship Id="rId11" Type="http://schemas.openxmlformats.org/officeDocument/2006/relationships/hyperlink" Target="http://www.geogebra.org/cms/en/" TargetMode="External"/><Relationship Id="rId12" Type="http://schemas.openxmlformats.org/officeDocument/2006/relationships/hyperlink" Target="http://www.geogebra.org/cms/download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4C8C64-69FB-644C-ADFA-4FC5D04E1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820</Words>
  <Characters>4678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</Company>
  <LinksUpToDate>false</LinksUpToDate>
  <CharactersWithSpaces>5488</CharactersWithSpaces>
  <SharedDoc>false</SharedDoc>
  <HLinks>
    <vt:vector size="198" baseType="variant">
      <vt:variant>
        <vt:i4>983127</vt:i4>
      </vt:variant>
      <vt:variant>
        <vt:i4>3</vt:i4>
      </vt:variant>
      <vt:variant>
        <vt:i4>0</vt:i4>
      </vt:variant>
      <vt:variant>
        <vt:i4>5</vt:i4>
      </vt:variant>
      <vt:variant>
        <vt:lpwstr>http://www.geogebra.org/cms/download</vt:lpwstr>
      </vt:variant>
      <vt:variant>
        <vt:lpwstr/>
      </vt:variant>
      <vt:variant>
        <vt:i4>7012355</vt:i4>
      </vt:variant>
      <vt:variant>
        <vt:i4>0</vt:i4>
      </vt:variant>
      <vt:variant>
        <vt:i4>0</vt:i4>
      </vt:variant>
      <vt:variant>
        <vt:i4>5</vt:i4>
      </vt:variant>
      <vt:variant>
        <vt:lpwstr>http://www.geogebra.org/cms/en/</vt:lpwstr>
      </vt:variant>
      <vt:variant>
        <vt:lpwstr/>
      </vt:variant>
      <vt:variant>
        <vt:i4>3801104</vt:i4>
      </vt:variant>
      <vt:variant>
        <vt:i4>2854</vt:i4>
      </vt:variant>
      <vt:variant>
        <vt:i4>1025</vt:i4>
      </vt:variant>
      <vt:variant>
        <vt:i4>1</vt:i4>
      </vt:variant>
      <vt:variant>
        <vt:lpwstr>Screen Shot 2013-07-21 at 7</vt:lpwstr>
      </vt:variant>
      <vt:variant>
        <vt:lpwstr/>
      </vt:variant>
      <vt:variant>
        <vt:i4>3801104</vt:i4>
      </vt:variant>
      <vt:variant>
        <vt:i4>2875</vt:i4>
      </vt:variant>
      <vt:variant>
        <vt:i4>1026</vt:i4>
      </vt:variant>
      <vt:variant>
        <vt:i4>1</vt:i4>
      </vt:variant>
      <vt:variant>
        <vt:lpwstr>Screen Shot 2013-07-21 at 7</vt:lpwstr>
      </vt:variant>
      <vt:variant>
        <vt:lpwstr/>
      </vt:variant>
      <vt:variant>
        <vt:i4>3801118</vt:i4>
      </vt:variant>
      <vt:variant>
        <vt:i4>3067</vt:i4>
      </vt:variant>
      <vt:variant>
        <vt:i4>1027</vt:i4>
      </vt:variant>
      <vt:variant>
        <vt:i4>1</vt:i4>
      </vt:variant>
      <vt:variant>
        <vt:lpwstr>Screen Shot 2013-07-21 at 9</vt:lpwstr>
      </vt:variant>
      <vt:variant>
        <vt:lpwstr/>
      </vt:variant>
      <vt:variant>
        <vt:i4>720918</vt:i4>
      </vt:variant>
      <vt:variant>
        <vt:i4>3366</vt:i4>
      </vt:variant>
      <vt:variant>
        <vt:i4>1028</vt:i4>
      </vt:variant>
      <vt:variant>
        <vt:i4>1</vt:i4>
      </vt:variant>
      <vt:variant>
        <vt:lpwstr>Screen Shot 2013-07-22 at 12</vt:lpwstr>
      </vt:variant>
      <vt:variant>
        <vt:lpwstr/>
      </vt:variant>
      <vt:variant>
        <vt:i4>655382</vt:i4>
      </vt:variant>
      <vt:variant>
        <vt:i4>3452</vt:i4>
      </vt:variant>
      <vt:variant>
        <vt:i4>1029</vt:i4>
      </vt:variant>
      <vt:variant>
        <vt:i4>1</vt:i4>
      </vt:variant>
      <vt:variant>
        <vt:lpwstr>Screen Shot 2013-07-23 at 12</vt:lpwstr>
      </vt:variant>
      <vt:variant>
        <vt:lpwstr/>
      </vt:variant>
      <vt:variant>
        <vt:i4>3735569</vt:i4>
      </vt:variant>
      <vt:variant>
        <vt:i4>3508</vt:i4>
      </vt:variant>
      <vt:variant>
        <vt:i4>1030</vt:i4>
      </vt:variant>
      <vt:variant>
        <vt:i4>1</vt:i4>
      </vt:variant>
      <vt:variant>
        <vt:lpwstr>Screen Shot 2013-07-22 at 6</vt:lpwstr>
      </vt:variant>
      <vt:variant>
        <vt:lpwstr/>
      </vt:variant>
      <vt:variant>
        <vt:i4>720918</vt:i4>
      </vt:variant>
      <vt:variant>
        <vt:i4>4249</vt:i4>
      </vt:variant>
      <vt:variant>
        <vt:i4>1038</vt:i4>
      </vt:variant>
      <vt:variant>
        <vt:i4>1</vt:i4>
      </vt:variant>
      <vt:variant>
        <vt:lpwstr>Screen Shot 2013-07-22 at 12</vt:lpwstr>
      </vt:variant>
      <vt:variant>
        <vt:lpwstr/>
      </vt:variant>
      <vt:variant>
        <vt:i4>3670033</vt:i4>
      </vt:variant>
      <vt:variant>
        <vt:i4>4564</vt:i4>
      </vt:variant>
      <vt:variant>
        <vt:i4>1036</vt:i4>
      </vt:variant>
      <vt:variant>
        <vt:i4>1</vt:i4>
      </vt:variant>
      <vt:variant>
        <vt:lpwstr>Screen Shot 2013-07-23 at 6</vt:lpwstr>
      </vt:variant>
      <vt:variant>
        <vt:lpwstr/>
      </vt:variant>
      <vt:variant>
        <vt:i4>3670033</vt:i4>
      </vt:variant>
      <vt:variant>
        <vt:i4>4602</vt:i4>
      </vt:variant>
      <vt:variant>
        <vt:i4>1037</vt:i4>
      </vt:variant>
      <vt:variant>
        <vt:i4>1</vt:i4>
      </vt:variant>
      <vt:variant>
        <vt:lpwstr>Screen Shot 2013-07-23 at 6</vt:lpwstr>
      </vt:variant>
      <vt:variant>
        <vt:lpwstr/>
      </vt:variant>
      <vt:variant>
        <vt:i4>3670033</vt:i4>
      </vt:variant>
      <vt:variant>
        <vt:i4>4764</vt:i4>
      </vt:variant>
      <vt:variant>
        <vt:i4>1031</vt:i4>
      </vt:variant>
      <vt:variant>
        <vt:i4>1</vt:i4>
      </vt:variant>
      <vt:variant>
        <vt:lpwstr>Screen Shot 2013-07-23 at 6</vt:lpwstr>
      </vt:variant>
      <vt:variant>
        <vt:lpwstr/>
      </vt:variant>
      <vt:variant>
        <vt:i4>3670032</vt:i4>
      </vt:variant>
      <vt:variant>
        <vt:i4>5016</vt:i4>
      </vt:variant>
      <vt:variant>
        <vt:i4>1032</vt:i4>
      </vt:variant>
      <vt:variant>
        <vt:i4>1</vt:i4>
      </vt:variant>
      <vt:variant>
        <vt:lpwstr>Screen Shot 2013-07-23 at 7</vt:lpwstr>
      </vt:variant>
      <vt:variant>
        <vt:lpwstr/>
      </vt:variant>
      <vt:variant>
        <vt:i4>3670032</vt:i4>
      </vt:variant>
      <vt:variant>
        <vt:i4>5344</vt:i4>
      </vt:variant>
      <vt:variant>
        <vt:i4>1034</vt:i4>
      </vt:variant>
      <vt:variant>
        <vt:i4>1</vt:i4>
      </vt:variant>
      <vt:variant>
        <vt:lpwstr>Screen Shot 2013-07-23 at 7</vt:lpwstr>
      </vt:variant>
      <vt:variant>
        <vt:lpwstr/>
      </vt:variant>
      <vt:variant>
        <vt:i4>3670047</vt:i4>
      </vt:variant>
      <vt:variant>
        <vt:i4>5722</vt:i4>
      </vt:variant>
      <vt:variant>
        <vt:i4>1035</vt:i4>
      </vt:variant>
      <vt:variant>
        <vt:i4>1</vt:i4>
      </vt:variant>
      <vt:variant>
        <vt:lpwstr>Screen Shot 2013-07-23 at 8</vt:lpwstr>
      </vt:variant>
      <vt:variant>
        <vt:lpwstr/>
      </vt:variant>
      <vt:variant>
        <vt:i4>589846</vt:i4>
      </vt:variant>
      <vt:variant>
        <vt:i4>7356</vt:i4>
      </vt:variant>
      <vt:variant>
        <vt:i4>1033</vt:i4>
      </vt:variant>
      <vt:variant>
        <vt:i4>1</vt:i4>
      </vt:variant>
      <vt:variant>
        <vt:lpwstr>Screen Shot 2013-07-23 at 11</vt:lpwstr>
      </vt:variant>
      <vt:variant>
        <vt:lpwstr/>
      </vt:variant>
      <vt:variant>
        <vt:i4>2687048</vt:i4>
      </vt:variant>
      <vt:variant>
        <vt:i4>-1</vt:i4>
      </vt:variant>
      <vt:variant>
        <vt:i4>2050</vt:i4>
      </vt:variant>
      <vt:variant>
        <vt:i4>1</vt:i4>
      </vt:variant>
      <vt:variant>
        <vt:lpwstr>CC icons for math stuff</vt:lpwstr>
      </vt:variant>
      <vt:variant>
        <vt:lpwstr/>
      </vt:variant>
      <vt:variant>
        <vt:i4>3801104</vt:i4>
      </vt:variant>
      <vt:variant>
        <vt:i4>-1</vt:i4>
      </vt:variant>
      <vt:variant>
        <vt:i4>1052</vt:i4>
      </vt:variant>
      <vt:variant>
        <vt:i4>1</vt:i4>
      </vt:variant>
      <vt:variant>
        <vt:lpwstr>Screen Shot 2013-07-21 at 7</vt:lpwstr>
      </vt:variant>
      <vt:variant>
        <vt:lpwstr/>
      </vt:variant>
      <vt:variant>
        <vt:i4>655382</vt:i4>
      </vt:variant>
      <vt:variant>
        <vt:i4>-1</vt:i4>
      </vt:variant>
      <vt:variant>
        <vt:i4>1055</vt:i4>
      </vt:variant>
      <vt:variant>
        <vt:i4>1</vt:i4>
      </vt:variant>
      <vt:variant>
        <vt:lpwstr>Screen Shot 2013-07-21 at 10</vt:lpwstr>
      </vt:variant>
      <vt:variant>
        <vt:lpwstr/>
      </vt:variant>
      <vt:variant>
        <vt:i4>3735569</vt:i4>
      </vt:variant>
      <vt:variant>
        <vt:i4>-1</vt:i4>
      </vt:variant>
      <vt:variant>
        <vt:i4>1056</vt:i4>
      </vt:variant>
      <vt:variant>
        <vt:i4>1</vt:i4>
      </vt:variant>
      <vt:variant>
        <vt:lpwstr>Screen Shot 2013-07-22 at 6</vt:lpwstr>
      </vt:variant>
      <vt:variant>
        <vt:lpwstr/>
      </vt:variant>
      <vt:variant>
        <vt:i4>655382</vt:i4>
      </vt:variant>
      <vt:variant>
        <vt:i4>-1</vt:i4>
      </vt:variant>
      <vt:variant>
        <vt:i4>1057</vt:i4>
      </vt:variant>
      <vt:variant>
        <vt:i4>1</vt:i4>
      </vt:variant>
      <vt:variant>
        <vt:lpwstr>Screen Shot 2013-07-23 at 12</vt:lpwstr>
      </vt:variant>
      <vt:variant>
        <vt:lpwstr/>
      </vt:variant>
      <vt:variant>
        <vt:i4>655382</vt:i4>
      </vt:variant>
      <vt:variant>
        <vt:i4>-1</vt:i4>
      </vt:variant>
      <vt:variant>
        <vt:i4>1059</vt:i4>
      </vt:variant>
      <vt:variant>
        <vt:i4>1</vt:i4>
      </vt:variant>
      <vt:variant>
        <vt:lpwstr>Screen Shot 2013-07-23 at 12</vt:lpwstr>
      </vt:variant>
      <vt:variant>
        <vt:lpwstr/>
      </vt:variant>
      <vt:variant>
        <vt:i4>3670033</vt:i4>
      </vt:variant>
      <vt:variant>
        <vt:i4>-1</vt:i4>
      </vt:variant>
      <vt:variant>
        <vt:i4>1060</vt:i4>
      </vt:variant>
      <vt:variant>
        <vt:i4>1</vt:i4>
      </vt:variant>
      <vt:variant>
        <vt:lpwstr>Screen Shot 2013-07-23 at 6</vt:lpwstr>
      </vt:variant>
      <vt:variant>
        <vt:lpwstr/>
      </vt:variant>
      <vt:variant>
        <vt:i4>3670033</vt:i4>
      </vt:variant>
      <vt:variant>
        <vt:i4>-1</vt:i4>
      </vt:variant>
      <vt:variant>
        <vt:i4>1061</vt:i4>
      </vt:variant>
      <vt:variant>
        <vt:i4>1</vt:i4>
      </vt:variant>
      <vt:variant>
        <vt:lpwstr>Screen Shot 2013-07-23 at 6</vt:lpwstr>
      </vt:variant>
      <vt:variant>
        <vt:lpwstr/>
      </vt:variant>
      <vt:variant>
        <vt:i4>3670033</vt:i4>
      </vt:variant>
      <vt:variant>
        <vt:i4>-1</vt:i4>
      </vt:variant>
      <vt:variant>
        <vt:i4>1064</vt:i4>
      </vt:variant>
      <vt:variant>
        <vt:i4>1</vt:i4>
      </vt:variant>
      <vt:variant>
        <vt:lpwstr>Screen Shot 2013-07-23 at 6</vt:lpwstr>
      </vt:variant>
      <vt:variant>
        <vt:lpwstr/>
      </vt:variant>
      <vt:variant>
        <vt:i4>3670047</vt:i4>
      </vt:variant>
      <vt:variant>
        <vt:i4>-1</vt:i4>
      </vt:variant>
      <vt:variant>
        <vt:i4>1066</vt:i4>
      </vt:variant>
      <vt:variant>
        <vt:i4>1</vt:i4>
      </vt:variant>
      <vt:variant>
        <vt:lpwstr>Screen Shot 2013-07-23 at 8</vt:lpwstr>
      </vt:variant>
      <vt:variant>
        <vt:lpwstr/>
      </vt:variant>
      <vt:variant>
        <vt:i4>3670047</vt:i4>
      </vt:variant>
      <vt:variant>
        <vt:i4>-1</vt:i4>
      </vt:variant>
      <vt:variant>
        <vt:i4>1069</vt:i4>
      </vt:variant>
      <vt:variant>
        <vt:i4>1</vt:i4>
      </vt:variant>
      <vt:variant>
        <vt:lpwstr>Screen Shot 2013-07-23 at 8</vt:lpwstr>
      </vt:variant>
      <vt:variant>
        <vt:lpwstr/>
      </vt:variant>
      <vt:variant>
        <vt:i4>3670032</vt:i4>
      </vt:variant>
      <vt:variant>
        <vt:i4>-1</vt:i4>
      </vt:variant>
      <vt:variant>
        <vt:i4>1065</vt:i4>
      </vt:variant>
      <vt:variant>
        <vt:i4>1</vt:i4>
      </vt:variant>
      <vt:variant>
        <vt:lpwstr>Screen Shot 2013-07-23 at 7</vt:lpwstr>
      </vt:variant>
      <vt:variant>
        <vt:lpwstr/>
      </vt:variant>
      <vt:variant>
        <vt:i4>3670047</vt:i4>
      </vt:variant>
      <vt:variant>
        <vt:i4>-1</vt:i4>
      </vt:variant>
      <vt:variant>
        <vt:i4>1072</vt:i4>
      </vt:variant>
      <vt:variant>
        <vt:i4>1</vt:i4>
      </vt:variant>
      <vt:variant>
        <vt:lpwstr>Screen Shot 2013-07-23 at 8</vt:lpwstr>
      </vt:variant>
      <vt:variant>
        <vt:lpwstr/>
      </vt:variant>
      <vt:variant>
        <vt:i4>3670047</vt:i4>
      </vt:variant>
      <vt:variant>
        <vt:i4>-1</vt:i4>
      </vt:variant>
      <vt:variant>
        <vt:i4>1073</vt:i4>
      </vt:variant>
      <vt:variant>
        <vt:i4>1</vt:i4>
      </vt:variant>
      <vt:variant>
        <vt:lpwstr>Screen Shot 2013-07-23 at 8</vt:lpwstr>
      </vt:variant>
      <vt:variant>
        <vt:lpwstr/>
      </vt:variant>
      <vt:variant>
        <vt:i4>524310</vt:i4>
      </vt:variant>
      <vt:variant>
        <vt:i4>-1</vt:i4>
      </vt:variant>
      <vt:variant>
        <vt:i4>1083</vt:i4>
      </vt:variant>
      <vt:variant>
        <vt:i4>1</vt:i4>
      </vt:variant>
      <vt:variant>
        <vt:lpwstr>Screen Shot 2013-07-23 at 10</vt:lpwstr>
      </vt:variant>
      <vt:variant>
        <vt:lpwstr/>
      </vt:variant>
      <vt:variant>
        <vt:i4>524310</vt:i4>
      </vt:variant>
      <vt:variant>
        <vt:i4>-1</vt:i4>
      </vt:variant>
      <vt:variant>
        <vt:i4>1088</vt:i4>
      </vt:variant>
      <vt:variant>
        <vt:i4>1</vt:i4>
      </vt:variant>
      <vt:variant>
        <vt:lpwstr>Screen Shot 2013-07-23 at 10</vt:lpwstr>
      </vt:variant>
      <vt:variant>
        <vt:lpwstr/>
      </vt:variant>
      <vt:variant>
        <vt:i4>655382</vt:i4>
      </vt:variant>
      <vt:variant>
        <vt:i4>-1</vt:i4>
      </vt:variant>
      <vt:variant>
        <vt:i4>1093</vt:i4>
      </vt:variant>
      <vt:variant>
        <vt:i4>1</vt:i4>
      </vt:variant>
      <vt:variant>
        <vt:lpwstr>Screen Shot 2013-07-23 at 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silvermanj</dc:creator>
  <cp:keywords/>
  <cp:lastModifiedBy>Jennifer Silverman</cp:lastModifiedBy>
  <cp:revision>2</cp:revision>
  <cp:lastPrinted>2013-07-23T17:34:00Z</cp:lastPrinted>
  <dcterms:created xsi:type="dcterms:W3CDTF">2013-07-27T09:59:00Z</dcterms:created>
  <dcterms:modified xsi:type="dcterms:W3CDTF">2013-07-27T09:59:00Z</dcterms:modified>
</cp:coreProperties>
</file>